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BB5" w:rsidRPr="00CC45D8" w:rsidRDefault="008B7AC4">
      <w:pPr>
        <w:jc w:val="center"/>
      </w:pPr>
      <w:r w:rsidRPr="008B7AC4">
        <w:rPr>
          <w:noProof/>
          <w:sz w:val="28"/>
          <w:szCs w:val="28"/>
          <w:lang w:eastAsia="ru-RU"/>
        </w:rPr>
        <w:drawing>
          <wp:inline distT="0" distB="0" distL="0" distR="0">
            <wp:extent cx="6300470" cy="8843045"/>
            <wp:effectExtent l="0" t="0" r="0" b="0"/>
            <wp:docPr id="1" name="Рисунок 1" descr="C:\Users\Администратор\Desktop\сайт\crfys\12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айт\crfys\1229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8843045"/>
                    </a:xfrm>
                    <a:prstGeom prst="rect">
                      <a:avLst/>
                    </a:prstGeom>
                    <a:noFill/>
                    <a:ln>
                      <a:noFill/>
                    </a:ln>
                  </pic:spPr>
                </pic:pic>
              </a:graphicData>
            </a:graphic>
          </wp:inline>
        </w:drawing>
      </w:r>
    </w:p>
    <w:p w:rsidR="00483BB5" w:rsidRPr="00CC45D8" w:rsidRDefault="00483BB5">
      <w:pPr>
        <w:pageBreakBefore/>
        <w:jc w:val="both"/>
        <w:rPr>
          <w:b/>
          <w:bCs/>
          <w:sz w:val="24"/>
          <w:szCs w:val="24"/>
        </w:rPr>
      </w:pPr>
      <w:r w:rsidRPr="00CC45D8">
        <w:rPr>
          <w:b/>
          <w:bCs/>
          <w:sz w:val="24"/>
          <w:szCs w:val="24"/>
        </w:rPr>
        <w:lastRenderedPageBreak/>
        <w:t>СОДЕРЖАНИЕ</w:t>
      </w:r>
    </w:p>
    <w:p w:rsidR="00483BB5" w:rsidRPr="00CC45D8" w:rsidRDefault="00483BB5">
      <w:pPr>
        <w:jc w:val="both"/>
        <w:rPr>
          <w:b/>
          <w:bCs/>
          <w:sz w:val="24"/>
          <w:szCs w:val="24"/>
        </w:rPr>
      </w:pPr>
    </w:p>
    <w:p w:rsidR="00483BB5" w:rsidRPr="00CC45D8" w:rsidRDefault="00483BB5">
      <w:pPr>
        <w:ind w:left="426"/>
        <w:jc w:val="both"/>
        <w:rPr>
          <w:b/>
          <w:bCs/>
          <w:sz w:val="24"/>
          <w:szCs w:val="24"/>
        </w:rPr>
      </w:pPr>
    </w:p>
    <w:p w:rsidR="00483BB5" w:rsidRPr="00CC45D8" w:rsidRDefault="00483BB5">
      <w:pPr>
        <w:pStyle w:val="15"/>
        <w:spacing w:before="0" w:after="120"/>
        <w:rPr>
          <w:rFonts w:ascii="Times New Roman" w:hAnsi="Times New Roman" w:cs="Times New Roman"/>
        </w:rPr>
      </w:pPr>
      <w:r w:rsidRPr="00CC45D8">
        <w:rPr>
          <w:rFonts w:ascii="Times New Roman" w:hAnsi="Times New Roman" w:cs="Times New Roman"/>
        </w:rPr>
        <w:t>Глава 1. оБЩИ</w:t>
      </w:r>
      <w:r w:rsidR="000F201D" w:rsidRPr="00CC45D8">
        <w:rPr>
          <w:rFonts w:ascii="Times New Roman" w:hAnsi="Times New Roman" w:cs="Times New Roman"/>
        </w:rPr>
        <w:t>Е ПОЛОЖЕНИЯ……………………………………………………</w:t>
      </w:r>
      <w:r w:rsidRPr="00CC45D8">
        <w:rPr>
          <w:rFonts w:ascii="Times New Roman" w:hAnsi="Times New Roman" w:cs="Times New Roman"/>
        </w:rPr>
        <w:t>.стр.</w:t>
      </w:r>
      <w:r w:rsidR="000F201D" w:rsidRPr="00CC45D8">
        <w:rPr>
          <w:rFonts w:ascii="Times New Roman" w:hAnsi="Times New Roman" w:cs="Times New Roman"/>
        </w:rPr>
        <w:t>3</w:t>
      </w:r>
    </w:p>
    <w:p w:rsidR="00483BB5" w:rsidRPr="00CC45D8" w:rsidRDefault="00483BB5">
      <w:pPr>
        <w:spacing w:after="120"/>
        <w:rPr>
          <w:sz w:val="24"/>
          <w:szCs w:val="24"/>
        </w:rPr>
      </w:pPr>
    </w:p>
    <w:p w:rsidR="00483BB5" w:rsidRPr="00CC45D8" w:rsidRDefault="00483BB5">
      <w:pPr>
        <w:pStyle w:val="15"/>
        <w:spacing w:before="0" w:after="120"/>
      </w:pPr>
      <w:r w:rsidRPr="00CC45D8">
        <w:rPr>
          <w:rFonts w:ascii="Times New Roman" w:hAnsi="Times New Roman" w:cs="Times New Roman"/>
        </w:rPr>
        <w:t>ГЛАВА 2. Предмет, цели и виды деятельности Школы</w:t>
      </w:r>
      <w:r w:rsidR="000F201D" w:rsidRPr="00CC45D8">
        <w:t>……………</w:t>
      </w:r>
      <w:r w:rsidRPr="00CC45D8">
        <w:rPr>
          <w:rFonts w:ascii="Times New Roman" w:hAnsi="Times New Roman" w:cs="Times New Roman"/>
        </w:rPr>
        <w:t>стр.</w:t>
      </w:r>
      <w:r w:rsidR="000F201D" w:rsidRPr="00CC45D8">
        <w:rPr>
          <w:rFonts w:ascii="Times New Roman" w:hAnsi="Times New Roman" w:cs="Times New Roman"/>
        </w:rPr>
        <w:t>5</w:t>
      </w:r>
    </w:p>
    <w:p w:rsidR="00483BB5" w:rsidRPr="00CC45D8" w:rsidRDefault="00483BB5">
      <w:pPr>
        <w:spacing w:after="120"/>
        <w:rPr>
          <w:b/>
          <w:sz w:val="24"/>
          <w:szCs w:val="24"/>
        </w:rPr>
      </w:pPr>
    </w:p>
    <w:p w:rsidR="00483BB5" w:rsidRPr="00CC45D8" w:rsidRDefault="00483BB5">
      <w:pPr>
        <w:spacing w:after="120"/>
        <w:rPr>
          <w:b/>
          <w:sz w:val="24"/>
          <w:szCs w:val="24"/>
        </w:rPr>
      </w:pPr>
      <w:r w:rsidRPr="00CC45D8">
        <w:rPr>
          <w:b/>
          <w:sz w:val="24"/>
          <w:szCs w:val="24"/>
        </w:rPr>
        <w:t xml:space="preserve">ГЛАВА 3. ОРГАНИЗАЦИЯ </w:t>
      </w:r>
      <w:r w:rsidR="000F201D" w:rsidRPr="00CC45D8">
        <w:rPr>
          <w:b/>
          <w:sz w:val="24"/>
          <w:szCs w:val="24"/>
        </w:rPr>
        <w:t>ОБРАЗОВАТЕЛЬНОГО ПРОЦЕССА………………</w:t>
      </w:r>
      <w:r w:rsidRPr="00CC45D8">
        <w:rPr>
          <w:b/>
          <w:sz w:val="24"/>
          <w:szCs w:val="24"/>
        </w:rPr>
        <w:t>СТР.</w:t>
      </w:r>
      <w:r w:rsidR="000F201D" w:rsidRPr="00CC45D8">
        <w:rPr>
          <w:b/>
          <w:sz w:val="24"/>
          <w:szCs w:val="24"/>
        </w:rPr>
        <w:t>6</w:t>
      </w:r>
    </w:p>
    <w:p w:rsidR="00483BB5" w:rsidRPr="00CC45D8" w:rsidRDefault="00483BB5">
      <w:pPr>
        <w:spacing w:after="120"/>
        <w:rPr>
          <w:b/>
          <w:sz w:val="24"/>
          <w:szCs w:val="24"/>
        </w:rPr>
      </w:pPr>
    </w:p>
    <w:p w:rsidR="00483BB5" w:rsidRPr="00CC45D8" w:rsidRDefault="00483BB5">
      <w:pPr>
        <w:spacing w:after="120"/>
        <w:ind w:right="282"/>
        <w:rPr>
          <w:b/>
          <w:sz w:val="24"/>
          <w:szCs w:val="24"/>
        </w:rPr>
      </w:pPr>
      <w:r w:rsidRPr="00CC45D8">
        <w:rPr>
          <w:b/>
          <w:sz w:val="24"/>
          <w:szCs w:val="24"/>
        </w:rPr>
        <w:t>ГЛАВА 4. УЧАСТНИКИ ОБ</w:t>
      </w:r>
      <w:r w:rsidR="000F201D" w:rsidRPr="00CC45D8">
        <w:rPr>
          <w:b/>
          <w:sz w:val="24"/>
          <w:szCs w:val="24"/>
        </w:rPr>
        <w:t>РАЗОВАТЕЛЬНОГО ПРОЦЕССА…………………</w:t>
      </w:r>
      <w:r w:rsidRPr="00CC45D8">
        <w:rPr>
          <w:b/>
          <w:sz w:val="24"/>
          <w:szCs w:val="24"/>
        </w:rPr>
        <w:t>СТР.</w:t>
      </w:r>
      <w:r w:rsidR="000F201D" w:rsidRPr="00CC45D8">
        <w:rPr>
          <w:b/>
          <w:sz w:val="24"/>
          <w:szCs w:val="24"/>
        </w:rPr>
        <w:t>12</w:t>
      </w:r>
    </w:p>
    <w:p w:rsidR="00483BB5" w:rsidRPr="00CC45D8" w:rsidRDefault="00483BB5">
      <w:pPr>
        <w:spacing w:after="120"/>
        <w:rPr>
          <w:b/>
          <w:sz w:val="24"/>
          <w:szCs w:val="24"/>
        </w:rPr>
      </w:pPr>
    </w:p>
    <w:p w:rsidR="00483BB5" w:rsidRPr="00CC45D8" w:rsidRDefault="00483BB5">
      <w:pPr>
        <w:spacing w:after="120"/>
        <w:rPr>
          <w:b/>
          <w:sz w:val="24"/>
          <w:szCs w:val="24"/>
        </w:rPr>
      </w:pPr>
      <w:r w:rsidRPr="00CC45D8">
        <w:rPr>
          <w:b/>
          <w:sz w:val="24"/>
          <w:szCs w:val="24"/>
        </w:rPr>
        <w:t>ГЛАВА 5. ФИНАНСОВОЕ И МАТЕРИАЛЬНО-ТЕХНИЧЕСКОЕ ОБЕСПЕЧЕНИЕ</w:t>
      </w:r>
    </w:p>
    <w:p w:rsidR="00483BB5" w:rsidRPr="00CC45D8" w:rsidRDefault="00483BB5">
      <w:pPr>
        <w:spacing w:after="120"/>
        <w:rPr>
          <w:b/>
          <w:sz w:val="24"/>
          <w:szCs w:val="24"/>
        </w:rPr>
      </w:pPr>
      <w:r w:rsidRPr="00CC45D8">
        <w:rPr>
          <w:b/>
          <w:sz w:val="24"/>
          <w:szCs w:val="24"/>
        </w:rPr>
        <w:t>ШКОЛЫ</w:t>
      </w:r>
      <w:r w:rsidR="000F201D" w:rsidRPr="00CC45D8">
        <w:rPr>
          <w:b/>
          <w:sz w:val="24"/>
          <w:szCs w:val="24"/>
        </w:rPr>
        <w:t>…………………………………………………………………………………</w:t>
      </w:r>
      <w:r w:rsidRPr="00CC45D8">
        <w:rPr>
          <w:b/>
          <w:sz w:val="24"/>
          <w:szCs w:val="24"/>
        </w:rPr>
        <w:t>.СТР.</w:t>
      </w:r>
      <w:r w:rsidR="000F201D" w:rsidRPr="00CC45D8">
        <w:rPr>
          <w:b/>
          <w:sz w:val="24"/>
          <w:szCs w:val="24"/>
        </w:rPr>
        <w:t>16</w:t>
      </w:r>
    </w:p>
    <w:p w:rsidR="00483BB5" w:rsidRPr="00CC45D8" w:rsidRDefault="00483BB5">
      <w:pPr>
        <w:spacing w:after="120"/>
        <w:rPr>
          <w:b/>
          <w:sz w:val="24"/>
          <w:szCs w:val="24"/>
        </w:rPr>
      </w:pPr>
    </w:p>
    <w:p w:rsidR="00483BB5" w:rsidRPr="00CC45D8" w:rsidRDefault="00483BB5">
      <w:pPr>
        <w:spacing w:after="120"/>
        <w:ind w:right="282"/>
        <w:rPr>
          <w:b/>
          <w:sz w:val="24"/>
          <w:szCs w:val="24"/>
        </w:rPr>
      </w:pPr>
      <w:r w:rsidRPr="00CC45D8">
        <w:rPr>
          <w:b/>
          <w:sz w:val="24"/>
          <w:szCs w:val="24"/>
        </w:rPr>
        <w:t>ГЛАВА 6. УПРАВЛЕНИЕ ШКОЛОЙ……………</w:t>
      </w:r>
      <w:r w:rsidR="000F201D" w:rsidRPr="00CC45D8">
        <w:rPr>
          <w:b/>
          <w:sz w:val="24"/>
          <w:szCs w:val="24"/>
        </w:rPr>
        <w:t>…………………………………..</w:t>
      </w:r>
      <w:r w:rsidRPr="00CC45D8">
        <w:rPr>
          <w:b/>
          <w:sz w:val="24"/>
          <w:szCs w:val="24"/>
        </w:rPr>
        <w:t>СТР.</w:t>
      </w:r>
      <w:r w:rsidR="000F201D" w:rsidRPr="00CC45D8">
        <w:rPr>
          <w:b/>
          <w:sz w:val="24"/>
          <w:szCs w:val="24"/>
        </w:rPr>
        <w:t>18</w:t>
      </w:r>
    </w:p>
    <w:p w:rsidR="00483BB5" w:rsidRPr="00CC45D8" w:rsidRDefault="00483BB5">
      <w:pPr>
        <w:spacing w:after="120"/>
        <w:rPr>
          <w:b/>
          <w:sz w:val="24"/>
          <w:szCs w:val="24"/>
        </w:rPr>
      </w:pPr>
    </w:p>
    <w:p w:rsidR="00483BB5" w:rsidRPr="00CC45D8" w:rsidRDefault="00483BB5">
      <w:pPr>
        <w:spacing w:after="120"/>
        <w:rPr>
          <w:b/>
          <w:sz w:val="24"/>
          <w:szCs w:val="24"/>
        </w:rPr>
      </w:pPr>
      <w:r w:rsidRPr="00CC45D8">
        <w:rPr>
          <w:b/>
          <w:sz w:val="24"/>
          <w:szCs w:val="24"/>
        </w:rPr>
        <w:t>ГЛАВА 7. ПОРЯДОК КОМПЛЕКТОВАНИЯ ПЕРСОНАЛА ШКОЛЫ И УСЛОВИЯ</w:t>
      </w:r>
    </w:p>
    <w:p w:rsidR="00483BB5" w:rsidRPr="00CC45D8" w:rsidRDefault="00483BB5" w:rsidP="00CC45D8">
      <w:pPr>
        <w:spacing w:after="120"/>
        <w:ind w:right="282"/>
        <w:rPr>
          <w:b/>
          <w:sz w:val="24"/>
          <w:szCs w:val="24"/>
        </w:rPr>
      </w:pPr>
      <w:r w:rsidRPr="00CC45D8">
        <w:rPr>
          <w:b/>
          <w:sz w:val="24"/>
          <w:szCs w:val="24"/>
        </w:rPr>
        <w:t>ОПЛАТЫ Т</w:t>
      </w:r>
      <w:r w:rsidR="000F201D" w:rsidRPr="00CC45D8">
        <w:rPr>
          <w:b/>
          <w:sz w:val="24"/>
          <w:szCs w:val="24"/>
        </w:rPr>
        <w:t>РУДА………………………………………………………………………</w:t>
      </w:r>
      <w:r w:rsidRPr="00CC45D8">
        <w:rPr>
          <w:b/>
          <w:sz w:val="24"/>
          <w:szCs w:val="24"/>
        </w:rPr>
        <w:t>СТР.</w:t>
      </w:r>
      <w:r w:rsidR="000F201D" w:rsidRPr="00CC45D8">
        <w:rPr>
          <w:b/>
          <w:sz w:val="24"/>
          <w:szCs w:val="24"/>
        </w:rPr>
        <w:t>2</w:t>
      </w:r>
      <w:r w:rsidR="00CC45D8" w:rsidRPr="00CC45D8">
        <w:rPr>
          <w:b/>
          <w:sz w:val="24"/>
          <w:szCs w:val="24"/>
        </w:rPr>
        <w:t>3</w:t>
      </w:r>
    </w:p>
    <w:p w:rsidR="00CC45D8" w:rsidRPr="00CC45D8" w:rsidRDefault="00CC45D8" w:rsidP="00CC45D8">
      <w:pPr>
        <w:spacing w:after="120"/>
        <w:ind w:right="282"/>
        <w:rPr>
          <w:b/>
          <w:sz w:val="24"/>
          <w:szCs w:val="24"/>
        </w:rPr>
      </w:pPr>
    </w:p>
    <w:p w:rsidR="00483BB5" w:rsidRPr="00CC45D8" w:rsidRDefault="00483BB5">
      <w:pPr>
        <w:spacing w:after="120"/>
        <w:rPr>
          <w:b/>
          <w:sz w:val="24"/>
          <w:szCs w:val="24"/>
        </w:rPr>
      </w:pPr>
      <w:r w:rsidRPr="00CC45D8">
        <w:rPr>
          <w:b/>
          <w:sz w:val="24"/>
          <w:szCs w:val="24"/>
        </w:rPr>
        <w:t>ГЛАВА 8. ЛОКАЛ</w:t>
      </w:r>
      <w:r w:rsidR="000F201D" w:rsidRPr="00CC45D8">
        <w:rPr>
          <w:b/>
          <w:sz w:val="24"/>
          <w:szCs w:val="24"/>
        </w:rPr>
        <w:t>ЬНЫЕ АКТЫ ШКОЛЫ…………………………………………</w:t>
      </w:r>
      <w:r w:rsidRPr="00CC45D8">
        <w:rPr>
          <w:b/>
          <w:sz w:val="24"/>
          <w:szCs w:val="24"/>
        </w:rPr>
        <w:t>СТР.</w:t>
      </w:r>
      <w:r w:rsidR="00CC45D8" w:rsidRPr="00CC45D8">
        <w:rPr>
          <w:b/>
          <w:sz w:val="24"/>
          <w:szCs w:val="24"/>
        </w:rPr>
        <w:t>24</w:t>
      </w:r>
    </w:p>
    <w:p w:rsidR="00CC45D8" w:rsidRPr="00CC45D8" w:rsidRDefault="00CC45D8">
      <w:pPr>
        <w:spacing w:after="120"/>
        <w:rPr>
          <w:b/>
          <w:sz w:val="24"/>
          <w:szCs w:val="24"/>
        </w:rPr>
      </w:pPr>
    </w:p>
    <w:p w:rsidR="00483BB5" w:rsidRPr="00CC45D8" w:rsidRDefault="00483BB5">
      <w:pPr>
        <w:tabs>
          <w:tab w:val="left" w:pos="9214"/>
        </w:tabs>
        <w:spacing w:after="120"/>
        <w:ind w:right="282"/>
        <w:rPr>
          <w:b/>
          <w:sz w:val="24"/>
          <w:szCs w:val="24"/>
        </w:rPr>
      </w:pPr>
      <w:r w:rsidRPr="00CC45D8">
        <w:rPr>
          <w:b/>
          <w:sz w:val="24"/>
          <w:szCs w:val="24"/>
        </w:rPr>
        <w:t xml:space="preserve">ГЛАВА 9. ЛИКВИДАЦИЯ </w:t>
      </w:r>
      <w:r w:rsidR="000F201D" w:rsidRPr="00CC45D8">
        <w:rPr>
          <w:b/>
          <w:sz w:val="24"/>
          <w:szCs w:val="24"/>
        </w:rPr>
        <w:t>И РЕОРГАНИЗАЦИЯ ШКОЛЫ…………………..…</w:t>
      </w:r>
      <w:r w:rsidRPr="00CC45D8">
        <w:rPr>
          <w:b/>
          <w:sz w:val="24"/>
          <w:szCs w:val="24"/>
        </w:rPr>
        <w:t>СТР.</w:t>
      </w:r>
      <w:r w:rsidR="00CC45D8" w:rsidRPr="00CC45D8">
        <w:rPr>
          <w:b/>
          <w:sz w:val="24"/>
          <w:szCs w:val="24"/>
        </w:rPr>
        <w:t>24</w:t>
      </w:r>
    </w:p>
    <w:p w:rsidR="00CC45D8" w:rsidRPr="00CC45D8" w:rsidRDefault="00CC45D8">
      <w:pPr>
        <w:tabs>
          <w:tab w:val="left" w:pos="9214"/>
        </w:tabs>
        <w:spacing w:after="120"/>
        <w:ind w:right="282"/>
        <w:rPr>
          <w:b/>
          <w:sz w:val="24"/>
          <w:szCs w:val="24"/>
        </w:rPr>
      </w:pPr>
    </w:p>
    <w:p w:rsidR="00483BB5" w:rsidRPr="00CC45D8" w:rsidRDefault="00483BB5">
      <w:pPr>
        <w:tabs>
          <w:tab w:val="left" w:pos="9214"/>
        </w:tabs>
        <w:spacing w:after="120"/>
        <w:ind w:right="282"/>
        <w:rPr>
          <w:b/>
          <w:sz w:val="24"/>
          <w:szCs w:val="24"/>
        </w:rPr>
      </w:pPr>
      <w:r w:rsidRPr="00CC45D8">
        <w:rPr>
          <w:b/>
          <w:sz w:val="24"/>
          <w:szCs w:val="24"/>
        </w:rPr>
        <w:t>ГЛАВА 10. ЗАКЛЮЧИТЕЛЬ</w:t>
      </w:r>
      <w:r w:rsidR="000F201D" w:rsidRPr="00CC45D8">
        <w:rPr>
          <w:b/>
          <w:sz w:val="24"/>
          <w:szCs w:val="24"/>
        </w:rPr>
        <w:t>НЫЕ ПОЛОЖЕНИЯ………………………………..</w:t>
      </w:r>
      <w:r w:rsidRPr="00CC45D8">
        <w:rPr>
          <w:b/>
          <w:sz w:val="24"/>
          <w:szCs w:val="24"/>
        </w:rPr>
        <w:t>СТР.</w:t>
      </w:r>
      <w:r w:rsidR="000F201D" w:rsidRPr="00CC45D8">
        <w:rPr>
          <w:b/>
          <w:sz w:val="24"/>
          <w:szCs w:val="24"/>
        </w:rPr>
        <w:t>25</w:t>
      </w:r>
    </w:p>
    <w:p w:rsidR="00483BB5" w:rsidRPr="00CC45D8" w:rsidRDefault="00483BB5">
      <w:pPr>
        <w:spacing w:after="120"/>
        <w:rPr>
          <w:b/>
          <w:sz w:val="24"/>
          <w:szCs w:val="24"/>
        </w:rPr>
      </w:pPr>
    </w:p>
    <w:p w:rsidR="00483BB5" w:rsidRPr="00CC45D8" w:rsidRDefault="00483BB5">
      <w:pPr>
        <w:pageBreakBefore/>
        <w:spacing w:after="120"/>
        <w:jc w:val="center"/>
        <w:rPr>
          <w:b/>
          <w:sz w:val="24"/>
          <w:szCs w:val="24"/>
        </w:rPr>
      </w:pPr>
      <w:r w:rsidRPr="00CC45D8">
        <w:rPr>
          <w:b/>
          <w:sz w:val="24"/>
          <w:szCs w:val="24"/>
        </w:rPr>
        <w:lastRenderedPageBreak/>
        <w:t>Глава 1. Общие положения</w:t>
      </w:r>
    </w:p>
    <w:p w:rsidR="00483BB5" w:rsidRPr="00CC45D8" w:rsidRDefault="00483BB5">
      <w:pPr>
        <w:pStyle w:val="ConsPlusNonformat"/>
        <w:jc w:val="both"/>
        <w:rPr>
          <w:rFonts w:ascii="Times New Roman" w:hAnsi="Times New Roman" w:cs="Times New Roman"/>
          <w:sz w:val="24"/>
          <w:szCs w:val="24"/>
        </w:rPr>
      </w:pPr>
      <w:r w:rsidRPr="00CC45D8">
        <w:rPr>
          <w:rFonts w:ascii="Times New Roman" w:hAnsi="Times New Roman" w:cs="Times New Roman"/>
          <w:sz w:val="24"/>
          <w:szCs w:val="24"/>
        </w:rPr>
        <w:t>1.1. Муниципальное бюджетное общеобразовательное учреждение «Безымянская основная общеобразовательная школа № 28» осуществляет свою деятельность в целях создания условий для реализации гарантированного конституционного права на получение общедоступного и бесплатного общего образования всех ступеней, если образование данного уровня гражданин получает впервые.</w:t>
      </w:r>
    </w:p>
    <w:p w:rsidR="00483BB5" w:rsidRPr="00CC45D8" w:rsidRDefault="00483BB5">
      <w:pPr>
        <w:pStyle w:val="ConsPlusNonformat"/>
        <w:jc w:val="both"/>
        <w:rPr>
          <w:rFonts w:ascii="Times New Roman" w:hAnsi="Times New Roman" w:cs="Times New Roman"/>
          <w:sz w:val="24"/>
          <w:szCs w:val="24"/>
        </w:rPr>
      </w:pPr>
      <w:r w:rsidRPr="00CC45D8">
        <w:rPr>
          <w:rFonts w:ascii="Times New Roman" w:hAnsi="Times New Roman" w:cs="Times New Roman"/>
          <w:sz w:val="24"/>
          <w:szCs w:val="24"/>
        </w:rPr>
        <w:t xml:space="preserve">1.2. Настоящий Устав муниципального бюджетного общеобразовательного учреждения </w:t>
      </w:r>
      <w:r w:rsidR="00CC45D8" w:rsidRPr="00CC45D8">
        <w:rPr>
          <w:rFonts w:ascii="Times New Roman" w:hAnsi="Times New Roman" w:cs="Times New Roman"/>
          <w:sz w:val="24"/>
          <w:szCs w:val="24"/>
        </w:rPr>
        <w:t xml:space="preserve">«Безымянская основная общеобразовательная школа № 28» </w:t>
      </w:r>
      <w:r w:rsidRPr="00CC45D8">
        <w:rPr>
          <w:rFonts w:ascii="Times New Roman" w:hAnsi="Times New Roman" w:cs="Times New Roman"/>
          <w:sz w:val="24"/>
          <w:szCs w:val="24"/>
        </w:rPr>
        <w:t>(далее по тексту - Школа) является основным локальным актом в системе правового регулирования на уровне Школы. Все локальные акты, принимаемые на данном уровне, не могут противоречить настоящему Уставу.</w:t>
      </w:r>
    </w:p>
    <w:p w:rsidR="00483BB5" w:rsidRPr="00CC45D8" w:rsidRDefault="00483BB5" w:rsidP="00CC45D8">
      <w:pPr>
        <w:rPr>
          <w:sz w:val="24"/>
          <w:szCs w:val="24"/>
        </w:rPr>
      </w:pPr>
      <w:r w:rsidRPr="00CC45D8">
        <w:rPr>
          <w:sz w:val="24"/>
          <w:szCs w:val="24"/>
        </w:rPr>
        <w:t xml:space="preserve">Полное наименование Школы: муниципальное бюджетное общеобразовательное учреждение </w:t>
      </w:r>
      <w:r w:rsidR="00CC45D8" w:rsidRPr="00CC45D8">
        <w:rPr>
          <w:sz w:val="24"/>
          <w:szCs w:val="24"/>
        </w:rPr>
        <w:t xml:space="preserve">«Безымянская основная общеобразовательная школа № 28» </w:t>
      </w:r>
      <w:r w:rsidRPr="00CC45D8">
        <w:rPr>
          <w:sz w:val="24"/>
          <w:szCs w:val="24"/>
        </w:rPr>
        <w:t>Сокращенное наименование Школы: МБОУ Безымянская ООШ № 28.</w:t>
      </w:r>
    </w:p>
    <w:p w:rsidR="00483BB5" w:rsidRPr="00CC45D8" w:rsidRDefault="00483BB5" w:rsidP="00CC45D8">
      <w:pPr>
        <w:rPr>
          <w:sz w:val="24"/>
          <w:szCs w:val="24"/>
        </w:rPr>
      </w:pPr>
      <w:r w:rsidRPr="00CC45D8">
        <w:rPr>
          <w:sz w:val="24"/>
          <w:szCs w:val="24"/>
        </w:rPr>
        <w:t>Место нахождения Школы (фактический адрес совпадает с юридическим адресом): индекс, Россия, Красноярский край, Енисейский район, д. Безымянка, ул. Школьная д. 3.</w:t>
      </w:r>
    </w:p>
    <w:p w:rsidR="00483BB5" w:rsidRPr="00CC45D8" w:rsidRDefault="00483BB5" w:rsidP="00CC45D8">
      <w:pPr>
        <w:rPr>
          <w:sz w:val="24"/>
          <w:szCs w:val="24"/>
        </w:rPr>
      </w:pPr>
      <w:r w:rsidRPr="00CC45D8">
        <w:rPr>
          <w:sz w:val="24"/>
          <w:szCs w:val="24"/>
        </w:rPr>
        <w:t>Организационно-правовая форма Школы: бюджетное учреждение.</w:t>
      </w:r>
    </w:p>
    <w:p w:rsidR="00483BB5" w:rsidRPr="00CC45D8" w:rsidRDefault="00483BB5">
      <w:pPr>
        <w:pStyle w:val="ConsPlusNonformat"/>
        <w:jc w:val="both"/>
        <w:rPr>
          <w:rFonts w:ascii="Times New Roman" w:hAnsi="Times New Roman" w:cs="Times New Roman"/>
          <w:bCs/>
          <w:color w:val="000000"/>
          <w:sz w:val="24"/>
          <w:szCs w:val="24"/>
        </w:rPr>
      </w:pPr>
      <w:r w:rsidRPr="00CC45D8">
        <w:rPr>
          <w:rFonts w:ascii="Times New Roman" w:hAnsi="Times New Roman" w:cs="Times New Roman"/>
          <w:sz w:val="24"/>
          <w:szCs w:val="24"/>
        </w:rPr>
        <w:t xml:space="preserve">1.3. </w:t>
      </w:r>
      <w:r w:rsidRPr="00CC45D8">
        <w:rPr>
          <w:rFonts w:ascii="Times New Roman" w:hAnsi="Times New Roman" w:cs="Times New Roman"/>
          <w:bCs/>
          <w:color w:val="000000"/>
          <w:sz w:val="24"/>
          <w:szCs w:val="24"/>
        </w:rPr>
        <w:t xml:space="preserve">Учредителем </w:t>
      </w:r>
      <w:r w:rsidRPr="00CC45D8">
        <w:rPr>
          <w:rFonts w:ascii="Times New Roman" w:hAnsi="Times New Roman" w:cs="Times New Roman"/>
          <w:sz w:val="24"/>
          <w:szCs w:val="24"/>
        </w:rPr>
        <w:t xml:space="preserve">Школы </w:t>
      </w:r>
      <w:r w:rsidRPr="00CC45D8">
        <w:rPr>
          <w:rFonts w:ascii="Times New Roman" w:hAnsi="Times New Roman" w:cs="Times New Roman"/>
          <w:bCs/>
          <w:color w:val="000000"/>
          <w:sz w:val="24"/>
          <w:szCs w:val="24"/>
        </w:rPr>
        <w:t>и собственником его имущества является муниципальное образование  Енисейский район Красноярского края.</w:t>
      </w:r>
    </w:p>
    <w:p w:rsidR="00483BB5" w:rsidRPr="00CC45D8" w:rsidRDefault="00483BB5">
      <w:pPr>
        <w:pStyle w:val="ConsPlusNonformat"/>
        <w:ind w:firstLine="426"/>
        <w:jc w:val="both"/>
        <w:rPr>
          <w:rFonts w:ascii="Times New Roman" w:hAnsi="Times New Roman" w:cs="Times New Roman"/>
          <w:bCs/>
          <w:color w:val="000000"/>
          <w:sz w:val="24"/>
          <w:szCs w:val="24"/>
        </w:rPr>
      </w:pPr>
      <w:r w:rsidRPr="00CC45D8">
        <w:rPr>
          <w:rFonts w:ascii="Times New Roman" w:hAnsi="Times New Roman" w:cs="Times New Roman"/>
          <w:bCs/>
          <w:color w:val="000000"/>
          <w:sz w:val="24"/>
          <w:szCs w:val="24"/>
        </w:rPr>
        <w:t>Функции и полномочия учредителя Школы осуществляет Управления  образования администрации Енисейского района Красноярского края (далее -  Учредитель).</w:t>
      </w:r>
    </w:p>
    <w:p w:rsidR="00483BB5" w:rsidRPr="00CC45D8" w:rsidRDefault="00483BB5">
      <w:pPr>
        <w:widowControl w:val="0"/>
        <w:ind w:firstLine="426"/>
        <w:jc w:val="both"/>
        <w:rPr>
          <w:sz w:val="24"/>
          <w:szCs w:val="24"/>
        </w:rPr>
      </w:pPr>
      <w:r w:rsidRPr="00CC45D8">
        <w:rPr>
          <w:sz w:val="24"/>
          <w:szCs w:val="24"/>
        </w:rPr>
        <w:t>Место нахождения Учредителя: 663180, Россия, город Енисейск, ул. Ленина, 118.</w:t>
      </w:r>
    </w:p>
    <w:p w:rsidR="00483BB5" w:rsidRPr="00CC45D8" w:rsidRDefault="00483BB5">
      <w:pPr>
        <w:pStyle w:val="ConsPlusNonformat"/>
        <w:ind w:firstLine="426"/>
        <w:jc w:val="both"/>
        <w:rPr>
          <w:rFonts w:ascii="Times New Roman" w:hAnsi="Times New Roman" w:cs="Times New Roman"/>
          <w:bCs/>
          <w:color w:val="000000"/>
          <w:sz w:val="24"/>
          <w:szCs w:val="24"/>
        </w:rPr>
      </w:pPr>
      <w:r w:rsidRPr="00CC45D8">
        <w:rPr>
          <w:rFonts w:ascii="Times New Roman" w:hAnsi="Times New Roman" w:cs="Times New Roman"/>
          <w:bCs/>
          <w:color w:val="000000"/>
          <w:sz w:val="24"/>
          <w:szCs w:val="24"/>
        </w:rPr>
        <w:t>Уполномоченный орган от имени администрации Енисейского района управляет и распоряжается имуществом Учреждения в пределах предоставленных ему полномочий (далее – Уполномоченный орган).</w:t>
      </w:r>
    </w:p>
    <w:p w:rsidR="00483BB5" w:rsidRPr="00CC45D8" w:rsidRDefault="00483BB5">
      <w:pPr>
        <w:pStyle w:val="ConsPlusNonformat"/>
        <w:jc w:val="both"/>
        <w:rPr>
          <w:rFonts w:ascii="Times New Roman" w:hAnsi="Times New Roman" w:cs="Times New Roman"/>
          <w:bCs/>
          <w:color w:val="000000"/>
          <w:sz w:val="24"/>
          <w:szCs w:val="24"/>
        </w:rPr>
      </w:pPr>
      <w:r w:rsidRPr="00CC45D8">
        <w:rPr>
          <w:rFonts w:ascii="Times New Roman" w:hAnsi="Times New Roman" w:cs="Times New Roman"/>
          <w:bCs/>
          <w:color w:val="000000"/>
          <w:sz w:val="24"/>
          <w:szCs w:val="24"/>
        </w:rPr>
        <w:t>1.4. В своей деятельности Школа руководствуется Конституцией РФ, Законом РФ «Об образовании в Российской Федерации», иными законодательными актами РФ, указами и распоряжениями Президента РФ, постановлениями и распоряжениями Правительства РФ,  нормативными правовыми актами органов власти Красноярского края и органов местного самоуправления Енисейского района, органов управления образованием всех уровней, а также настоящим Уставом и локальными актами Школы.</w:t>
      </w:r>
    </w:p>
    <w:p w:rsidR="00483BB5" w:rsidRPr="00CC45D8" w:rsidRDefault="00483BB5">
      <w:pPr>
        <w:pStyle w:val="ConsPlusNonformat"/>
        <w:jc w:val="both"/>
        <w:rPr>
          <w:rFonts w:ascii="Times New Roman" w:eastAsia="Arial" w:hAnsi="Times New Roman" w:cs="Times New Roman"/>
          <w:bCs/>
          <w:color w:val="000000"/>
          <w:sz w:val="24"/>
          <w:szCs w:val="24"/>
        </w:rPr>
      </w:pPr>
      <w:r w:rsidRPr="00CC45D8">
        <w:rPr>
          <w:rFonts w:ascii="Times New Roman" w:hAnsi="Times New Roman" w:cs="Times New Roman"/>
          <w:bCs/>
          <w:color w:val="000000"/>
          <w:sz w:val="24"/>
          <w:szCs w:val="24"/>
        </w:rPr>
        <w:t xml:space="preserve">1.5. Школа является юридическим лицом, создается и регистрируется в соответствии с законодательством Российской Федерации, имеет обособленное имущество, закрепленное на праве оперативного управления, может иметь самостоятельный баланс, </w:t>
      </w:r>
      <w:r w:rsidRPr="00CC45D8">
        <w:rPr>
          <w:rFonts w:ascii="Times New Roman" w:eastAsia="Arial" w:hAnsi="Times New Roman" w:cs="Times New Roman"/>
          <w:bCs/>
          <w:color w:val="000000"/>
          <w:sz w:val="24"/>
          <w:szCs w:val="24"/>
        </w:rPr>
        <w:t>расчетный, валютный и иные счета в банковских учреждениях, приобретает имущественные и неимущественные права, может быть истцом и ответчиком в суде, арбитражном суде и третейском суде.</w:t>
      </w:r>
    </w:p>
    <w:p w:rsidR="00483BB5" w:rsidRPr="00CC45D8" w:rsidRDefault="00483BB5">
      <w:pPr>
        <w:pStyle w:val="ConsPlusNonformat"/>
        <w:jc w:val="both"/>
        <w:rPr>
          <w:rFonts w:ascii="Times New Roman" w:hAnsi="Times New Roman" w:cs="Times New Roman"/>
          <w:bCs/>
          <w:color w:val="000000"/>
          <w:sz w:val="24"/>
          <w:szCs w:val="24"/>
        </w:rPr>
      </w:pPr>
      <w:r w:rsidRPr="00CC45D8">
        <w:rPr>
          <w:rFonts w:ascii="Times New Roman" w:eastAsia="Arial" w:hAnsi="Times New Roman" w:cs="Times New Roman"/>
          <w:bCs/>
          <w:color w:val="000000"/>
          <w:sz w:val="24"/>
          <w:szCs w:val="24"/>
        </w:rPr>
        <w:t>1</w:t>
      </w:r>
      <w:r w:rsidRPr="00CC45D8">
        <w:rPr>
          <w:rFonts w:ascii="Times New Roman" w:hAnsi="Times New Roman" w:cs="Times New Roman"/>
          <w:bCs/>
          <w:color w:val="000000"/>
          <w:sz w:val="24"/>
          <w:szCs w:val="24"/>
        </w:rPr>
        <w:t>.6. Школа  отвечает  по  своим обязательствам всем находящимся у него  на  праве оперативного управления имуществом, как закрепленным за ним,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органом  по  управлению имуществом   или приобретенного  Школой  за  счет выделенных ему учредителем средств, а также недвижимого имущества.</w:t>
      </w:r>
    </w:p>
    <w:p w:rsidR="00483BB5" w:rsidRPr="00CC45D8" w:rsidRDefault="00483BB5">
      <w:pPr>
        <w:pStyle w:val="ConsPlusNonformat"/>
        <w:jc w:val="both"/>
        <w:rPr>
          <w:rFonts w:ascii="Times New Roman" w:hAnsi="Times New Roman" w:cs="Times New Roman"/>
          <w:bCs/>
          <w:color w:val="000000"/>
          <w:sz w:val="24"/>
          <w:szCs w:val="24"/>
        </w:rPr>
      </w:pPr>
      <w:r w:rsidRPr="00CC45D8">
        <w:rPr>
          <w:rFonts w:ascii="Times New Roman" w:hAnsi="Times New Roman" w:cs="Times New Roman"/>
          <w:bCs/>
          <w:color w:val="000000"/>
          <w:sz w:val="24"/>
          <w:szCs w:val="24"/>
        </w:rPr>
        <w:t xml:space="preserve"> Собственник   имущества   Школы  не   несет   ответственности  по  обязательствам Учреждения.</w:t>
      </w:r>
    </w:p>
    <w:p w:rsidR="00483BB5" w:rsidRPr="00CC45D8" w:rsidRDefault="00483BB5">
      <w:pPr>
        <w:pStyle w:val="ConsPlusNonformat"/>
        <w:jc w:val="both"/>
        <w:rPr>
          <w:rFonts w:ascii="Times New Roman" w:hAnsi="Times New Roman" w:cs="Times New Roman"/>
          <w:bCs/>
          <w:color w:val="000000"/>
          <w:sz w:val="24"/>
          <w:szCs w:val="24"/>
        </w:rPr>
      </w:pPr>
      <w:r w:rsidRPr="00CC45D8">
        <w:rPr>
          <w:rFonts w:ascii="Times New Roman" w:hAnsi="Times New Roman" w:cs="Times New Roman"/>
          <w:bCs/>
          <w:color w:val="000000"/>
          <w:sz w:val="24"/>
          <w:szCs w:val="24"/>
        </w:rPr>
        <w:t>1.7. Школа имеет лицевые счета в органах казначейства, может иметь печать установленного образца, штамп и бланки со своим наименованием, собственную эмблему и другие средства индивидуализации.</w:t>
      </w:r>
    </w:p>
    <w:p w:rsidR="00483BB5" w:rsidRPr="00CC45D8" w:rsidRDefault="00483BB5">
      <w:pPr>
        <w:pStyle w:val="ConsPlusNonformat"/>
        <w:jc w:val="both"/>
        <w:rPr>
          <w:rFonts w:ascii="Times New Roman" w:hAnsi="Times New Roman" w:cs="Times New Roman"/>
          <w:bCs/>
          <w:color w:val="000000"/>
          <w:sz w:val="24"/>
          <w:szCs w:val="24"/>
        </w:rPr>
      </w:pPr>
      <w:r w:rsidRPr="00CC45D8">
        <w:rPr>
          <w:rFonts w:ascii="Times New Roman" w:hAnsi="Times New Roman" w:cs="Times New Roman"/>
          <w:bCs/>
          <w:color w:val="000000"/>
          <w:sz w:val="24"/>
          <w:szCs w:val="24"/>
        </w:rPr>
        <w:t>1.8. Права юридического лица у Школы в части ведения финансово-хозяйственной деятельности, предусмотренной её Уставом и направленной на подготовку образовательного процесса, возникают с момента государственной регистрации Школы.</w:t>
      </w:r>
    </w:p>
    <w:p w:rsidR="00483BB5" w:rsidRPr="00CC45D8" w:rsidRDefault="00483BB5">
      <w:pPr>
        <w:pStyle w:val="ConsPlusNonformat"/>
        <w:jc w:val="both"/>
        <w:rPr>
          <w:rFonts w:ascii="Times New Roman" w:hAnsi="Times New Roman" w:cs="Times New Roman"/>
          <w:bCs/>
          <w:color w:val="000000"/>
          <w:sz w:val="24"/>
          <w:szCs w:val="24"/>
        </w:rPr>
      </w:pPr>
      <w:r w:rsidRPr="00CC45D8">
        <w:rPr>
          <w:rFonts w:ascii="Times New Roman" w:hAnsi="Times New Roman" w:cs="Times New Roman"/>
          <w:bCs/>
          <w:color w:val="000000"/>
          <w:sz w:val="24"/>
          <w:szCs w:val="24"/>
        </w:rPr>
        <w:t>1.9. Школа получает лицензию на осуществление образовательной деятельности и проходит государственную аккредитацию в соответствии с Федеральным законом «Об образовании в Российской Федерации» и иными нормативными правовыми актами.</w:t>
      </w:r>
    </w:p>
    <w:p w:rsidR="00483BB5" w:rsidRPr="00CC45D8" w:rsidRDefault="00483BB5">
      <w:pPr>
        <w:pStyle w:val="ConsPlusNonformat"/>
        <w:jc w:val="both"/>
        <w:rPr>
          <w:rFonts w:ascii="Times New Roman" w:hAnsi="Times New Roman" w:cs="Times New Roman"/>
          <w:bCs/>
          <w:color w:val="000000"/>
          <w:sz w:val="24"/>
          <w:szCs w:val="24"/>
        </w:rPr>
      </w:pPr>
      <w:r w:rsidRPr="00CC45D8">
        <w:rPr>
          <w:rFonts w:ascii="Times New Roman" w:hAnsi="Times New Roman" w:cs="Times New Roman"/>
          <w:bCs/>
          <w:color w:val="000000"/>
          <w:sz w:val="24"/>
          <w:szCs w:val="24"/>
        </w:rPr>
        <w:t xml:space="preserve">1.10. Школа может иметь в своей структуре различные структурные подразделения, филиалы, обеспечивающие осуществление образовательной деятельности с учетом уровня, вида и </w:t>
      </w:r>
      <w:r w:rsidRPr="00CC45D8">
        <w:rPr>
          <w:rFonts w:ascii="Times New Roman" w:hAnsi="Times New Roman" w:cs="Times New Roman"/>
          <w:bCs/>
          <w:color w:val="000000"/>
          <w:sz w:val="24"/>
          <w:szCs w:val="24"/>
        </w:rPr>
        <w:lastRenderedPageBreak/>
        <w:t>направленности реализуемых образовательных программ, формы обучения и режима пребывания обучающихся.</w:t>
      </w:r>
    </w:p>
    <w:p w:rsidR="00483BB5" w:rsidRPr="00CC45D8" w:rsidRDefault="00483BB5">
      <w:pPr>
        <w:pStyle w:val="ConsPlusNonformat"/>
        <w:jc w:val="both"/>
        <w:rPr>
          <w:rFonts w:ascii="Times New Roman" w:hAnsi="Times New Roman" w:cs="Times New Roman"/>
          <w:bCs/>
          <w:color w:val="000000"/>
          <w:sz w:val="24"/>
          <w:szCs w:val="24"/>
        </w:rPr>
      </w:pPr>
      <w:r w:rsidRPr="00CC45D8">
        <w:rPr>
          <w:rFonts w:ascii="Times New Roman" w:hAnsi="Times New Roman" w:cs="Times New Roman"/>
          <w:bCs/>
          <w:color w:val="000000"/>
          <w:sz w:val="24"/>
          <w:szCs w:val="24"/>
        </w:rPr>
        <w:t xml:space="preserve">Руководители структурных подразделений и филиалов назначаются директором Школы, и действуют на основании доверенности. </w:t>
      </w:r>
    </w:p>
    <w:p w:rsidR="00483BB5" w:rsidRPr="00CC45D8" w:rsidRDefault="00483BB5">
      <w:pPr>
        <w:pStyle w:val="ae"/>
        <w:ind w:left="0"/>
      </w:pPr>
      <w:r w:rsidRPr="00CC45D8">
        <w:t>Школа имеет филиалы</w:t>
      </w:r>
      <w:r w:rsidR="00040CF0">
        <w:t xml:space="preserve"> и подразделения</w:t>
      </w:r>
      <w:r w:rsidRPr="00CC45D8">
        <w:t xml:space="preserve">: </w:t>
      </w:r>
    </w:p>
    <w:p w:rsidR="00483BB5" w:rsidRPr="007345E0" w:rsidRDefault="00483BB5">
      <w:pPr>
        <w:pStyle w:val="ae"/>
        <w:numPr>
          <w:ilvl w:val="0"/>
          <w:numId w:val="8"/>
        </w:numPr>
      </w:pPr>
      <w:r w:rsidRPr="00CC45D8">
        <w:t xml:space="preserve">филиал муниципального бюджетного общеобразовательного учреждения </w:t>
      </w:r>
      <w:r w:rsidRPr="007345E0">
        <w:t>«Безымянская основная общеобразовательная школа № 28» «Начальная общеобразовательная школа п. Александровский шлюз» место нахождение  663176, Красноярский край, Енисейский район, п. Александровский шлюз, ул. Лесная д. 20.</w:t>
      </w:r>
    </w:p>
    <w:p w:rsidR="0075705B" w:rsidRPr="007345E0" w:rsidRDefault="0075705B" w:rsidP="0075705B">
      <w:pPr>
        <w:pStyle w:val="ae"/>
        <w:numPr>
          <w:ilvl w:val="0"/>
          <w:numId w:val="8"/>
        </w:numPr>
      </w:pPr>
      <w:r w:rsidRPr="007345E0">
        <w:t>филиал муниципального бюджетного общеобразовательного учреждения «Безымянская основная общеобразовательная школа № 28» «Начальная общеобразовательная школа д. Якша »-663176, Красноярский край, Енисейский район, д. Якша.</w:t>
      </w:r>
    </w:p>
    <w:p w:rsidR="00483BB5" w:rsidRPr="007345E0" w:rsidRDefault="00483BB5" w:rsidP="0075705B">
      <w:pPr>
        <w:pStyle w:val="ae"/>
        <w:rPr>
          <w:shd w:val="clear" w:color="auto" w:fill="FFFF00"/>
        </w:rPr>
      </w:pPr>
    </w:p>
    <w:p w:rsidR="007C6DB7" w:rsidRDefault="0075705B" w:rsidP="007C6DB7">
      <w:pPr>
        <w:pStyle w:val="ae"/>
        <w:numPr>
          <w:ilvl w:val="0"/>
          <w:numId w:val="8"/>
        </w:numPr>
        <w:jc w:val="both"/>
      </w:pPr>
      <w:r w:rsidRPr="007345E0">
        <w:t xml:space="preserve">филиал муниципального бюджетного общеобразовательного учреждения «Безымянская основная общеобразовательная школа № 28»  </w:t>
      </w:r>
      <w:r w:rsidR="00483BB5" w:rsidRPr="007345E0">
        <w:t xml:space="preserve">«Начальная общеобразовательная школа д. Шлюз Налимный »-663176, Красноярский край, Енисейский район, д. Шлюз Налимный. </w:t>
      </w:r>
      <w:r w:rsidR="007C6DB7">
        <w:t xml:space="preserve"> (далее по тексту – филиалы)</w:t>
      </w:r>
    </w:p>
    <w:p w:rsidR="007C6DB7" w:rsidRPr="007C6DB7" w:rsidRDefault="007C6DB7" w:rsidP="007C6DB7">
      <w:pPr>
        <w:pStyle w:val="ae"/>
        <w:rPr>
          <w:bCs/>
          <w:color w:val="000000"/>
        </w:rPr>
      </w:pPr>
    </w:p>
    <w:p w:rsidR="007C6DB7" w:rsidRDefault="007C6DB7" w:rsidP="004B2079">
      <w:pPr>
        <w:pStyle w:val="ae"/>
        <w:numPr>
          <w:ilvl w:val="0"/>
          <w:numId w:val="8"/>
        </w:numPr>
        <w:jc w:val="both"/>
        <w:rPr>
          <w:bCs/>
          <w:color w:val="000000"/>
        </w:rPr>
      </w:pPr>
      <w:r w:rsidRPr="007C6DB7">
        <w:rPr>
          <w:bCs/>
          <w:color w:val="000000"/>
        </w:rPr>
        <w:t>Группа кратковременного пребывания</w:t>
      </w:r>
    </w:p>
    <w:p w:rsidR="007C6DB7" w:rsidRPr="007C6DB7" w:rsidRDefault="007C6DB7" w:rsidP="007C6DB7">
      <w:pPr>
        <w:pStyle w:val="ae"/>
        <w:rPr>
          <w:bCs/>
          <w:color w:val="000000"/>
        </w:rPr>
      </w:pPr>
    </w:p>
    <w:p w:rsidR="007C6DB7" w:rsidRDefault="007C6DB7" w:rsidP="004B2079">
      <w:pPr>
        <w:pStyle w:val="ae"/>
        <w:numPr>
          <w:ilvl w:val="0"/>
          <w:numId w:val="8"/>
        </w:numPr>
        <w:jc w:val="both"/>
        <w:rPr>
          <w:bCs/>
          <w:color w:val="000000"/>
        </w:rPr>
      </w:pPr>
      <w:r w:rsidRPr="007C6DB7">
        <w:rPr>
          <w:bCs/>
          <w:color w:val="000000"/>
        </w:rPr>
        <w:t>Группы  семейного воспитания</w:t>
      </w:r>
    </w:p>
    <w:p w:rsidR="00E96047" w:rsidRPr="00E96047" w:rsidRDefault="00E96047" w:rsidP="00E96047">
      <w:pPr>
        <w:pStyle w:val="ae"/>
        <w:rPr>
          <w:bCs/>
          <w:color w:val="000000"/>
        </w:rPr>
      </w:pPr>
    </w:p>
    <w:p w:rsidR="00483BB5" w:rsidRPr="00CC45D8" w:rsidRDefault="00483BB5" w:rsidP="00661638">
      <w:pPr>
        <w:pStyle w:val="ae"/>
        <w:ind w:left="0"/>
        <w:jc w:val="both"/>
      </w:pPr>
      <w:r w:rsidRPr="00CC45D8">
        <w:rPr>
          <w:bCs/>
          <w:color w:val="000000"/>
        </w:rPr>
        <w:t>1.11. Организация охраны здоровья обучающихся (за исключение</w:t>
      </w:r>
      <w:r w:rsidRPr="00CC45D8">
        <w:t>м оказания первичной медико-санитарной помощи, прохождения периодических медицинских осмотров и диспансеризации) осуществляется Школой.</w:t>
      </w:r>
    </w:p>
    <w:p w:rsidR="00483BB5" w:rsidRPr="00CC45D8" w:rsidRDefault="00483BB5">
      <w:pPr>
        <w:pStyle w:val="ConsPlusNonformat"/>
        <w:jc w:val="both"/>
        <w:rPr>
          <w:rFonts w:ascii="Times New Roman" w:hAnsi="Times New Roman" w:cs="Times New Roman"/>
          <w:bCs/>
          <w:color w:val="000000"/>
          <w:sz w:val="24"/>
          <w:szCs w:val="24"/>
        </w:rPr>
      </w:pPr>
      <w:r w:rsidRPr="00CC45D8">
        <w:rPr>
          <w:rFonts w:ascii="Times New Roman" w:hAnsi="Times New Roman" w:cs="Times New Roman"/>
          <w:bCs/>
          <w:color w:val="000000"/>
          <w:sz w:val="24"/>
          <w:szCs w:val="24"/>
        </w:rPr>
        <w:t>Организацию оказания первичной медико-санитарной помощи обучающимся осуществляют органы исполнительной власти в сфере здравоохранения. Школа обязана предоставить помещение с соответствующими условиями для работы медицинских работников.</w:t>
      </w:r>
    </w:p>
    <w:p w:rsidR="00483BB5" w:rsidRPr="00CC45D8" w:rsidRDefault="00483BB5">
      <w:pPr>
        <w:pStyle w:val="ConsPlusNormal"/>
        <w:ind w:firstLine="0"/>
        <w:jc w:val="both"/>
        <w:rPr>
          <w:rFonts w:ascii="Times New Roman" w:hAnsi="Times New Roman" w:cs="Times New Roman"/>
          <w:sz w:val="24"/>
          <w:szCs w:val="24"/>
        </w:rPr>
      </w:pPr>
      <w:r w:rsidRPr="00CC45D8">
        <w:rPr>
          <w:rFonts w:ascii="Times New Roman" w:hAnsi="Times New Roman" w:cs="Times New Roman"/>
          <w:bCs/>
          <w:color w:val="000000"/>
          <w:sz w:val="24"/>
          <w:szCs w:val="24"/>
        </w:rPr>
        <w:t>1.12. Организация питания обучающихся возлагается на Школу. Расписание занятий дол</w:t>
      </w:r>
      <w:r w:rsidRPr="00CC45D8">
        <w:rPr>
          <w:rFonts w:ascii="Times New Roman" w:hAnsi="Times New Roman" w:cs="Times New Roman"/>
          <w:sz w:val="24"/>
          <w:szCs w:val="24"/>
        </w:rPr>
        <w:t>жно предусматривать перерыв достаточной продолжительности для питания обучающихся.</w:t>
      </w:r>
    </w:p>
    <w:p w:rsidR="00483BB5" w:rsidRPr="00CC45D8" w:rsidRDefault="00483BB5">
      <w:pPr>
        <w:pStyle w:val="ConsPlusNormal"/>
        <w:ind w:firstLine="0"/>
        <w:jc w:val="both"/>
        <w:rPr>
          <w:rFonts w:ascii="Times New Roman" w:hAnsi="Times New Roman" w:cs="Times New Roman"/>
          <w:sz w:val="24"/>
          <w:szCs w:val="24"/>
        </w:rPr>
      </w:pPr>
      <w:r w:rsidRPr="00CC45D8">
        <w:rPr>
          <w:rFonts w:ascii="Times New Roman" w:hAnsi="Times New Roman" w:cs="Times New Roman"/>
          <w:sz w:val="24"/>
          <w:szCs w:val="24"/>
        </w:rPr>
        <w:t>1.13. В Школе создание и деятельность политических партий, религиозных организаций (объединений) не допускаются.</w:t>
      </w:r>
    </w:p>
    <w:p w:rsidR="00483BB5" w:rsidRPr="00CC45D8" w:rsidRDefault="00483BB5">
      <w:pPr>
        <w:autoSpaceDE w:val="0"/>
        <w:ind w:firstLine="540"/>
        <w:jc w:val="both"/>
        <w:rPr>
          <w:sz w:val="24"/>
          <w:szCs w:val="24"/>
        </w:rPr>
      </w:pPr>
      <w:r w:rsidRPr="00CC45D8">
        <w:rPr>
          <w:sz w:val="24"/>
          <w:szCs w:val="24"/>
        </w:rPr>
        <w:t>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483BB5" w:rsidRPr="00CC45D8" w:rsidRDefault="00483BB5">
      <w:pPr>
        <w:pStyle w:val="ConsPlusNormal"/>
        <w:ind w:firstLine="0"/>
        <w:jc w:val="both"/>
        <w:rPr>
          <w:rFonts w:ascii="Times New Roman" w:hAnsi="Times New Roman" w:cs="Times New Roman"/>
          <w:sz w:val="24"/>
          <w:szCs w:val="24"/>
        </w:rPr>
      </w:pPr>
      <w:r w:rsidRPr="00CC45D8">
        <w:rPr>
          <w:rFonts w:ascii="Times New Roman" w:hAnsi="Times New Roman" w:cs="Times New Roman"/>
          <w:sz w:val="24"/>
          <w:szCs w:val="24"/>
        </w:rPr>
        <w:t>1.14. К компетенции Школы относится:</w:t>
      </w:r>
    </w:p>
    <w:p w:rsidR="00483BB5" w:rsidRPr="00CC45D8" w:rsidRDefault="00483BB5">
      <w:pPr>
        <w:autoSpaceDE w:val="0"/>
        <w:ind w:firstLine="540"/>
        <w:jc w:val="both"/>
        <w:rPr>
          <w:sz w:val="24"/>
          <w:szCs w:val="24"/>
        </w:rPr>
      </w:pPr>
      <w:r w:rsidRPr="00CC45D8">
        <w:rPr>
          <w:sz w:val="24"/>
          <w:szCs w:val="24"/>
        </w:rPr>
        <w:t>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483BB5" w:rsidRPr="00CC45D8" w:rsidRDefault="00483BB5">
      <w:pPr>
        <w:autoSpaceDE w:val="0"/>
        <w:ind w:firstLine="540"/>
        <w:jc w:val="both"/>
        <w:rPr>
          <w:sz w:val="24"/>
          <w:szCs w:val="24"/>
        </w:rPr>
      </w:pPr>
      <w:r w:rsidRPr="00CC45D8">
        <w:rPr>
          <w:sz w:val="24"/>
          <w:szCs w:val="24"/>
        </w:rPr>
        <w:t>2) материально-техническое обеспечение Школы,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федеральными государственными требованиями, образовательными стандартами;</w:t>
      </w:r>
    </w:p>
    <w:p w:rsidR="00483BB5" w:rsidRPr="00CC45D8" w:rsidRDefault="00483BB5">
      <w:pPr>
        <w:autoSpaceDE w:val="0"/>
        <w:ind w:firstLine="540"/>
        <w:jc w:val="both"/>
        <w:rPr>
          <w:sz w:val="24"/>
          <w:szCs w:val="24"/>
        </w:rPr>
      </w:pPr>
      <w:r w:rsidRPr="00CC45D8">
        <w:rPr>
          <w:sz w:val="24"/>
          <w:szCs w:val="24"/>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483BB5" w:rsidRPr="00CC45D8" w:rsidRDefault="00483BB5">
      <w:pPr>
        <w:autoSpaceDE w:val="0"/>
        <w:ind w:firstLine="540"/>
        <w:jc w:val="both"/>
        <w:rPr>
          <w:sz w:val="24"/>
          <w:szCs w:val="24"/>
        </w:rPr>
      </w:pPr>
      <w:r w:rsidRPr="00CC45D8">
        <w:rPr>
          <w:sz w:val="24"/>
          <w:szCs w:val="24"/>
        </w:rPr>
        <w:t>4) установление штатного расписания, если иное не установлено нормативными правовыми актами Российской Федерации;</w:t>
      </w:r>
    </w:p>
    <w:p w:rsidR="00483BB5" w:rsidRPr="00CC45D8" w:rsidRDefault="00483BB5">
      <w:pPr>
        <w:autoSpaceDE w:val="0"/>
        <w:ind w:firstLine="540"/>
        <w:jc w:val="both"/>
        <w:rPr>
          <w:sz w:val="24"/>
          <w:szCs w:val="24"/>
        </w:rPr>
      </w:pPr>
      <w:r w:rsidRPr="00CC45D8">
        <w:rPr>
          <w:sz w:val="24"/>
          <w:szCs w:val="24"/>
        </w:rPr>
        <w:t>5) прием на работу работников, заключение с ними и расторжение трудовых договоров, если иное не установлено Федеральным законом «Об образовании в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p>
    <w:p w:rsidR="00483BB5" w:rsidRPr="00CC45D8" w:rsidRDefault="00483BB5">
      <w:pPr>
        <w:autoSpaceDE w:val="0"/>
        <w:ind w:firstLine="540"/>
        <w:jc w:val="both"/>
        <w:rPr>
          <w:sz w:val="24"/>
          <w:szCs w:val="24"/>
        </w:rPr>
      </w:pPr>
      <w:r w:rsidRPr="00CC45D8">
        <w:rPr>
          <w:sz w:val="24"/>
          <w:szCs w:val="24"/>
        </w:rPr>
        <w:t>6) разработка и утверждение образовательных программ;</w:t>
      </w:r>
    </w:p>
    <w:p w:rsidR="00483BB5" w:rsidRPr="00CC45D8" w:rsidRDefault="00483BB5">
      <w:pPr>
        <w:autoSpaceDE w:val="0"/>
        <w:ind w:firstLine="540"/>
        <w:jc w:val="both"/>
        <w:rPr>
          <w:sz w:val="24"/>
          <w:szCs w:val="24"/>
        </w:rPr>
      </w:pPr>
      <w:r w:rsidRPr="00CC45D8">
        <w:rPr>
          <w:sz w:val="24"/>
          <w:szCs w:val="24"/>
        </w:rPr>
        <w:t>7) разработка и утверждение по согласованию с учредителем программы развития Школы, если иное не установлено Федеральным законом «Об образовании в Российской Федерации»;</w:t>
      </w:r>
    </w:p>
    <w:p w:rsidR="00483BB5" w:rsidRPr="00CC45D8" w:rsidRDefault="00483BB5">
      <w:pPr>
        <w:autoSpaceDE w:val="0"/>
        <w:ind w:firstLine="540"/>
        <w:jc w:val="both"/>
        <w:rPr>
          <w:sz w:val="24"/>
          <w:szCs w:val="24"/>
        </w:rPr>
      </w:pPr>
      <w:r w:rsidRPr="00CC45D8">
        <w:rPr>
          <w:sz w:val="24"/>
          <w:szCs w:val="24"/>
        </w:rPr>
        <w:lastRenderedPageBreak/>
        <w:t>8) прием обучающихся в Школу;</w:t>
      </w:r>
    </w:p>
    <w:p w:rsidR="00483BB5" w:rsidRPr="00CC45D8" w:rsidRDefault="00483BB5">
      <w:pPr>
        <w:autoSpaceDE w:val="0"/>
        <w:ind w:firstLine="540"/>
        <w:jc w:val="both"/>
        <w:rPr>
          <w:sz w:val="24"/>
          <w:szCs w:val="24"/>
        </w:rPr>
      </w:pPr>
      <w:r w:rsidRPr="00CC45D8">
        <w:rPr>
          <w:sz w:val="24"/>
          <w:szCs w:val="24"/>
        </w:rPr>
        <w:t>9) определение списка учебников в соответствии с утвержденным федеральным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483BB5" w:rsidRPr="00CC45D8" w:rsidRDefault="00483BB5">
      <w:pPr>
        <w:autoSpaceDE w:val="0"/>
        <w:ind w:firstLine="540"/>
        <w:jc w:val="both"/>
        <w:rPr>
          <w:sz w:val="24"/>
          <w:szCs w:val="24"/>
        </w:rPr>
      </w:pPr>
      <w:r w:rsidRPr="00CC45D8">
        <w:rPr>
          <w:sz w:val="24"/>
          <w:szCs w:val="24"/>
        </w:rP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483BB5" w:rsidRPr="00CC45D8" w:rsidRDefault="00483BB5">
      <w:pPr>
        <w:autoSpaceDE w:val="0"/>
        <w:ind w:firstLine="540"/>
        <w:jc w:val="both"/>
        <w:rPr>
          <w:sz w:val="24"/>
          <w:szCs w:val="24"/>
        </w:rPr>
      </w:pPr>
      <w:r w:rsidRPr="00CC45D8">
        <w:rPr>
          <w:sz w:val="24"/>
          <w:szCs w:val="24"/>
        </w:rPr>
        <w:t>11) 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483BB5" w:rsidRPr="00CC45D8" w:rsidRDefault="00483BB5">
      <w:pPr>
        <w:autoSpaceDE w:val="0"/>
        <w:ind w:firstLine="540"/>
        <w:jc w:val="both"/>
        <w:rPr>
          <w:sz w:val="24"/>
          <w:szCs w:val="24"/>
        </w:rPr>
      </w:pPr>
      <w:r w:rsidRPr="00CC45D8">
        <w:rPr>
          <w:sz w:val="24"/>
          <w:szCs w:val="24"/>
        </w:rPr>
        <w:t>12) использование и совершенствование методов обучения и воспитания, образовательных технологий, электронного обучения;</w:t>
      </w:r>
    </w:p>
    <w:p w:rsidR="00483BB5" w:rsidRPr="00CC45D8" w:rsidRDefault="00483BB5">
      <w:pPr>
        <w:autoSpaceDE w:val="0"/>
        <w:ind w:firstLine="540"/>
        <w:jc w:val="both"/>
        <w:rPr>
          <w:sz w:val="24"/>
          <w:szCs w:val="24"/>
        </w:rPr>
      </w:pPr>
      <w:r w:rsidRPr="00CC45D8">
        <w:rPr>
          <w:sz w:val="24"/>
          <w:szCs w:val="24"/>
        </w:rPr>
        <w:t>13) проведение самообследования, обеспечение функционирования внутренней системы оценки качества образования;</w:t>
      </w:r>
    </w:p>
    <w:p w:rsidR="00483BB5" w:rsidRPr="00CC45D8" w:rsidRDefault="00483BB5">
      <w:pPr>
        <w:autoSpaceDE w:val="0"/>
        <w:ind w:firstLine="540"/>
        <w:jc w:val="both"/>
        <w:rPr>
          <w:sz w:val="24"/>
          <w:szCs w:val="24"/>
        </w:rPr>
      </w:pPr>
      <w:r w:rsidRPr="00CC45D8">
        <w:rPr>
          <w:sz w:val="24"/>
          <w:szCs w:val="24"/>
        </w:rPr>
        <w:t>14) обеспечение в образовательной организации, имеющей интернат, необходимых условий содержания обучающихся;</w:t>
      </w:r>
    </w:p>
    <w:p w:rsidR="00483BB5" w:rsidRPr="00CC45D8" w:rsidRDefault="00483BB5">
      <w:pPr>
        <w:autoSpaceDE w:val="0"/>
        <w:ind w:firstLine="540"/>
        <w:jc w:val="both"/>
        <w:rPr>
          <w:sz w:val="24"/>
          <w:szCs w:val="24"/>
        </w:rPr>
      </w:pPr>
      <w:r w:rsidRPr="00CC45D8">
        <w:rPr>
          <w:sz w:val="24"/>
          <w:szCs w:val="24"/>
        </w:rPr>
        <w:t>15) создание необходимых условий для охраны и укрепления здоровья, организации питания обучающихся и работников;</w:t>
      </w:r>
    </w:p>
    <w:p w:rsidR="00483BB5" w:rsidRPr="00CC45D8" w:rsidRDefault="00483BB5">
      <w:pPr>
        <w:autoSpaceDE w:val="0"/>
        <w:ind w:firstLine="540"/>
        <w:jc w:val="both"/>
        <w:rPr>
          <w:sz w:val="24"/>
          <w:szCs w:val="24"/>
        </w:rPr>
      </w:pPr>
      <w:r w:rsidRPr="00CC45D8">
        <w:rPr>
          <w:sz w:val="24"/>
          <w:szCs w:val="24"/>
        </w:rPr>
        <w:t>16) создание условий для занятия обучающимися физической культурой и спортом;</w:t>
      </w:r>
    </w:p>
    <w:p w:rsidR="00483BB5" w:rsidRPr="00CC45D8" w:rsidRDefault="00483BB5">
      <w:pPr>
        <w:numPr>
          <w:ilvl w:val="1"/>
          <w:numId w:val="5"/>
        </w:numPr>
        <w:autoSpaceDE w:val="0"/>
        <w:ind w:left="0" w:firstLine="540"/>
        <w:jc w:val="both"/>
        <w:rPr>
          <w:sz w:val="24"/>
          <w:szCs w:val="24"/>
        </w:rPr>
      </w:pPr>
      <w:r w:rsidRPr="00CC45D8">
        <w:rPr>
          <w:sz w:val="24"/>
          <w:szCs w:val="24"/>
        </w:rPr>
        <w:t>приобретение бланков документов об образовании и (или) о квалификации;</w:t>
      </w:r>
    </w:p>
    <w:p w:rsidR="00483BB5" w:rsidRPr="00CC45D8" w:rsidRDefault="00483BB5">
      <w:pPr>
        <w:numPr>
          <w:ilvl w:val="1"/>
          <w:numId w:val="5"/>
        </w:numPr>
        <w:autoSpaceDE w:val="0"/>
        <w:ind w:left="0" w:firstLine="540"/>
        <w:jc w:val="both"/>
        <w:rPr>
          <w:sz w:val="24"/>
          <w:szCs w:val="24"/>
        </w:rPr>
      </w:pPr>
      <w:r w:rsidRPr="00CC45D8">
        <w:rPr>
          <w:sz w:val="24"/>
          <w:szCs w:val="24"/>
        </w:rPr>
        <w:t>установление требований к одежде обучающихся, если иное не установлено Федеральным законом «Об образовании в Российской Федерации» или законодательством субъектов Российской Федерации;</w:t>
      </w:r>
    </w:p>
    <w:p w:rsidR="00483BB5" w:rsidRPr="00CC45D8" w:rsidRDefault="00483BB5">
      <w:pPr>
        <w:numPr>
          <w:ilvl w:val="1"/>
          <w:numId w:val="5"/>
        </w:numPr>
        <w:autoSpaceDE w:val="0"/>
        <w:ind w:left="0" w:firstLine="540"/>
        <w:jc w:val="both"/>
        <w:rPr>
          <w:sz w:val="24"/>
          <w:szCs w:val="24"/>
        </w:rPr>
      </w:pPr>
      <w:r w:rsidRPr="00CC45D8">
        <w:rPr>
          <w:sz w:val="24"/>
          <w:szCs w:val="24"/>
        </w:rPr>
        <w:t>содействие деятельности общественных объединений обучающихся, несовершеннолетних обучающихся, осуществляемой в Школе и не запрещенной законодательством Российской Федерации;</w:t>
      </w:r>
    </w:p>
    <w:p w:rsidR="00483BB5" w:rsidRPr="00CC45D8" w:rsidRDefault="00483BB5">
      <w:pPr>
        <w:numPr>
          <w:ilvl w:val="1"/>
          <w:numId w:val="5"/>
        </w:numPr>
        <w:autoSpaceDE w:val="0"/>
        <w:ind w:left="0" w:firstLine="540"/>
        <w:jc w:val="both"/>
        <w:rPr>
          <w:sz w:val="24"/>
          <w:szCs w:val="24"/>
        </w:rPr>
      </w:pPr>
      <w:r w:rsidRPr="00CC45D8">
        <w:rPr>
          <w:sz w:val="24"/>
          <w:szCs w:val="24"/>
        </w:rPr>
        <w:t xml:space="preserve"> организация научно-методической работы, в том числе организация и проведение научных и методических конференций, семинаров;</w:t>
      </w:r>
    </w:p>
    <w:p w:rsidR="00483BB5" w:rsidRPr="00CC45D8" w:rsidRDefault="00483BB5">
      <w:pPr>
        <w:numPr>
          <w:ilvl w:val="1"/>
          <w:numId w:val="5"/>
        </w:numPr>
        <w:autoSpaceDE w:val="0"/>
        <w:ind w:left="0" w:firstLine="540"/>
        <w:jc w:val="both"/>
        <w:rPr>
          <w:sz w:val="24"/>
          <w:szCs w:val="24"/>
        </w:rPr>
      </w:pPr>
      <w:r w:rsidRPr="00CC45D8">
        <w:rPr>
          <w:sz w:val="24"/>
          <w:szCs w:val="24"/>
        </w:rPr>
        <w:t xml:space="preserve"> обеспечение создания и ведения официального сайта в сети "Интернет";</w:t>
      </w:r>
    </w:p>
    <w:p w:rsidR="00483BB5" w:rsidRPr="00CC45D8" w:rsidRDefault="00483BB5">
      <w:pPr>
        <w:numPr>
          <w:ilvl w:val="1"/>
          <w:numId w:val="5"/>
        </w:numPr>
        <w:autoSpaceDE w:val="0"/>
        <w:ind w:left="0" w:firstLine="540"/>
        <w:jc w:val="both"/>
        <w:rPr>
          <w:sz w:val="24"/>
          <w:szCs w:val="24"/>
        </w:rPr>
      </w:pPr>
      <w:r w:rsidRPr="00CC45D8">
        <w:rPr>
          <w:sz w:val="24"/>
          <w:szCs w:val="24"/>
        </w:rPr>
        <w:t xml:space="preserve"> иные вопросы в соответствии с законодательством Российской Федерации.</w:t>
      </w:r>
    </w:p>
    <w:p w:rsidR="00483BB5" w:rsidRPr="00CC45D8" w:rsidRDefault="00483BB5">
      <w:pPr>
        <w:autoSpaceDE w:val="0"/>
        <w:jc w:val="both"/>
        <w:rPr>
          <w:sz w:val="24"/>
          <w:szCs w:val="24"/>
        </w:rPr>
      </w:pPr>
      <w:r w:rsidRPr="00CC45D8">
        <w:rPr>
          <w:sz w:val="24"/>
          <w:szCs w:val="24"/>
        </w:rPr>
        <w:t>1.15. Школа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За нарушение или незаконное ограничение права на образование и предусмотренных законодательством об образовании прав и свобод обучающихся, несовершеннолетних обучающихся,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Российской Федерации об административных правонарушениях.</w:t>
      </w:r>
    </w:p>
    <w:p w:rsidR="00483BB5" w:rsidRPr="00CC45D8" w:rsidRDefault="00483BB5">
      <w:pPr>
        <w:tabs>
          <w:tab w:val="left" w:pos="1276"/>
        </w:tabs>
        <w:jc w:val="both"/>
        <w:rPr>
          <w:sz w:val="24"/>
          <w:szCs w:val="24"/>
        </w:rPr>
      </w:pPr>
    </w:p>
    <w:p w:rsidR="00483BB5" w:rsidRPr="00CC45D8" w:rsidRDefault="00483BB5">
      <w:pPr>
        <w:tabs>
          <w:tab w:val="left" w:pos="1276"/>
        </w:tabs>
        <w:jc w:val="center"/>
        <w:rPr>
          <w:b/>
          <w:bCs/>
          <w:sz w:val="24"/>
          <w:szCs w:val="24"/>
        </w:rPr>
      </w:pPr>
      <w:r w:rsidRPr="00CC45D8">
        <w:rPr>
          <w:b/>
          <w:bCs/>
          <w:sz w:val="24"/>
          <w:szCs w:val="24"/>
        </w:rPr>
        <w:t xml:space="preserve">Глава 2. Предмет, цели и виды деятельности Школы </w:t>
      </w:r>
    </w:p>
    <w:p w:rsidR="00483BB5" w:rsidRPr="00CC45D8" w:rsidRDefault="00483BB5">
      <w:pPr>
        <w:autoSpaceDE w:val="0"/>
        <w:jc w:val="both"/>
        <w:rPr>
          <w:rFonts w:ascii="Helvetica" w:hAnsi="Helvetica"/>
          <w:sz w:val="24"/>
          <w:szCs w:val="24"/>
        </w:rPr>
      </w:pPr>
      <w:r w:rsidRPr="00CC45D8">
        <w:rPr>
          <w:bCs/>
          <w:sz w:val="24"/>
          <w:szCs w:val="24"/>
        </w:rPr>
        <w:t>2.1</w:t>
      </w:r>
      <w:r w:rsidRPr="00CC45D8">
        <w:rPr>
          <w:bCs/>
          <w:color w:val="FF0000"/>
          <w:sz w:val="24"/>
          <w:szCs w:val="24"/>
        </w:rPr>
        <w:t>.</w:t>
      </w:r>
      <w:r w:rsidRPr="00CC45D8">
        <w:rPr>
          <w:color w:val="000000"/>
          <w:sz w:val="24"/>
          <w:szCs w:val="24"/>
        </w:rPr>
        <w:t xml:space="preserve"> Школа осуществляет свою деятельность в соответствии с предметом и целями деятельности, определенными действующим законодательством Российской Федерации, муниципальными нормативными правовыми актами и настоящим Уставом</w:t>
      </w:r>
      <w:r w:rsidRPr="00CC45D8">
        <w:rPr>
          <w:rFonts w:ascii="Helvetica" w:hAnsi="Helvetica"/>
          <w:sz w:val="24"/>
          <w:szCs w:val="24"/>
        </w:rPr>
        <w:t>.</w:t>
      </w:r>
    </w:p>
    <w:p w:rsidR="00483BB5" w:rsidRPr="00CC45D8" w:rsidRDefault="00483BB5">
      <w:pPr>
        <w:autoSpaceDE w:val="0"/>
        <w:jc w:val="both"/>
        <w:rPr>
          <w:sz w:val="24"/>
          <w:szCs w:val="24"/>
        </w:rPr>
      </w:pPr>
      <w:bookmarkStart w:id="0" w:name="selection_index44"/>
      <w:bookmarkEnd w:id="0"/>
      <w:r w:rsidRPr="00CC45D8">
        <w:rPr>
          <w:sz w:val="24"/>
          <w:szCs w:val="24"/>
        </w:rPr>
        <w:t>2.2. Предметом деятельности Школы является ведение образовательной деятельности по</w:t>
      </w:r>
      <w:r w:rsidR="0000785D">
        <w:rPr>
          <w:sz w:val="24"/>
          <w:szCs w:val="24"/>
        </w:rPr>
        <w:t xml:space="preserve"> </w:t>
      </w:r>
      <w:r w:rsidRPr="00CC45D8">
        <w:rPr>
          <w:sz w:val="24"/>
          <w:szCs w:val="24"/>
        </w:rPr>
        <w:t xml:space="preserve">реализации основных общеобразовательных программ </w:t>
      </w:r>
      <w:r w:rsidRPr="00CC45D8">
        <w:rPr>
          <w:color w:val="000000"/>
          <w:sz w:val="24"/>
          <w:szCs w:val="24"/>
        </w:rPr>
        <w:t>дошкольного,</w:t>
      </w:r>
      <w:r w:rsidRPr="00CC45D8">
        <w:rPr>
          <w:sz w:val="24"/>
          <w:szCs w:val="24"/>
        </w:rPr>
        <w:t xml:space="preserve"> начального общего, основного общего, а также дополнительного образования детям на территории сельского совета, в соответствии с действующим законодательством.</w:t>
      </w:r>
    </w:p>
    <w:p w:rsidR="00483BB5" w:rsidRPr="00CC45D8" w:rsidRDefault="00483BB5">
      <w:pPr>
        <w:autoSpaceDE w:val="0"/>
        <w:jc w:val="both"/>
        <w:rPr>
          <w:sz w:val="24"/>
          <w:szCs w:val="24"/>
        </w:rPr>
      </w:pPr>
      <w:bookmarkStart w:id="1" w:name="selection_index45"/>
      <w:bookmarkEnd w:id="1"/>
      <w:r w:rsidRPr="00CC45D8">
        <w:rPr>
          <w:sz w:val="24"/>
          <w:szCs w:val="24"/>
        </w:rPr>
        <w:t xml:space="preserve">2.3. Основными целями общеобразовательного учреждения являются 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w:t>
      </w:r>
      <w:r w:rsidRPr="00CC45D8">
        <w:rPr>
          <w:sz w:val="24"/>
          <w:szCs w:val="24"/>
        </w:rPr>
        <w:lastRenderedPageBreak/>
        <w:t>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483BB5" w:rsidRPr="00CC45D8" w:rsidRDefault="00483BB5">
      <w:pPr>
        <w:autoSpaceDE w:val="0"/>
        <w:jc w:val="both"/>
        <w:rPr>
          <w:sz w:val="24"/>
          <w:szCs w:val="24"/>
        </w:rPr>
      </w:pPr>
      <w:bookmarkStart w:id="2" w:name="selection_index46"/>
      <w:bookmarkEnd w:id="2"/>
      <w:r w:rsidRPr="00CC45D8">
        <w:rPr>
          <w:sz w:val="24"/>
          <w:szCs w:val="24"/>
        </w:rPr>
        <w:t>2.4. Для достижения поставленных целей Учреждение осуществляет следующие основные виды деятельности:</w:t>
      </w:r>
    </w:p>
    <w:p w:rsidR="00483BB5" w:rsidRPr="00E96047" w:rsidRDefault="00483BB5">
      <w:pPr>
        <w:autoSpaceDE w:val="0"/>
        <w:jc w:val="both"/>
        <w:rPr>
          <w:sz w:val="24"/>
          <w:szCs w:val="24"/>
        </w:rPr>
      </w:pPr>
      <w:r w:rsidRPr="00CC45D8">
        <w:rPr>
          <w:sz w:val="24"/>
          <w:szCs w:val="24"/>
        </w:rPr>
        <w:t xml:space="preserve">- реализация образовательных программ </w:t>
      </w:r>
      <w:r w:rsidR="00661638" w:rsidRPr="00E96047">
        <w:rPr>
          <w:sz w:val="24"/>
          <w:szCs w:val="24"/>
        </w:rPr>
        <w:t xml:space="preserve">дошкольного, </w:t>
      </w:r>
      <w:r w:rsidRPr="00E96047">
        <w:rPr>
          <w:sz w:val="24"/>
          <w:szCs w:val="24"/>
        </w:rPr>
        <w:t>начального общего, основного общего образования;</w:t>
      </w:r>
    </w:p>
    <w:p w:rsidR="00483BB5" w:rsidRPr="00E96047" w:rsidRDefault="00483BB5">
      <w:pPr>
        <w:autoSpaceDE w:val="0"/>
        <w:jc w:val="both"/>
        <w:rPr>
          <w:sz w:val="24"/>
          <w:szCs w:val="24"/>
        </w:rPr>
      </w:pPr>
      <w:r w:rsidRPr="00E96047">
        <w:rPr>
          <w:sz w:val="24"/>
          <w:szCs w:val="24"/>
        </w:rPr>
        <w:t xml:space="preserve">- при наличии лицензии, может реализовывать дополнительные образовательные программы следующих направленностей: </w:t>
      </w:r>
    </w:p>
    <w:p w:rsidR="00483BB5" w:rsidRPr="00E96047" w:rsidRDefault="00483BB5">
      <w:pPr>
        <w:pStyle w:val="ConsNormal"/>
        <w:widowControl/>
        <w:numPr>
          <w:ilvl w:val="0"/>
          <w:numId w:val="7"/>
        </w:numPr>
        <w:jc w:val="both"/>
        <w:rPr>
          <w:rFonts w:ascii="Times New Roman" w:hAnsi="Times New Roman" w:cs="Times New Roman"/>
          <w:sz w:val="24"/>
          <w:szCs w:val="24"/>
        </w:rPr>
      </w:pPr>
      <w:r w:rsidRPr="00E96047">
        <w:rPr>
          <w:rFonts w:ascii="Times New Roman" w:hAnsi="Times New Roman" w:cs="Times New Roman"/>
          <w:sz w:val="24"/>
          <w:szCs w:val="24"/>
        </w:rPr>
        <w:t xml:space="preserve">- художественно-эстетической, </w:t>
      </w:r>
    </w:p>
    <w:p w:rsidR="00483BB5" w:rsidRPr="00E96047" w:rsidRDefault="00483BB5">
      <w:pPr>
        <w:pStyle w:val="ConsNormal"/>
        <w:widowControl/>
        <w:numPr>
          <w:ilvl w:val="0"/>
          <w:numId w:val="7"/>
        </w:numPr>
        <w:jc w:val="both"/>
        <w:rPr>
          <w:rFonts w:ascii="Times New Roman" w:hAnsi="Times New Roman" w:cs="Times New Roman"/>
          <w:sz w:val="24"/>
          <w:szCs w:val="24"/>
        </w:rPr>
      </w:pPr>
      <w:r w:rsidRPr="00E96047">
        <w:rPr>
          <w:rFonts w:ascii="Times New Roman" w:hAnsi="Times New Roman" w:cs="Times New Roman"/>
          <w:sz w:val="24"/>
          <w:szCs w:val="24"/>
        </w:rPr>
        <w:t>- социально-педагогической,</w:t>
      </w:r>
    </w:p>
    <w:p w:rsidR="00483BB5" w:rsidRPr="00E96047" w:rsidRDefault="00483BB5">
      <w:pPr>
        <w:pStyle w:val="ConsNormal"/>
        <w:widowControl/>
        <w:numPr>
          <w:ilvl w:val="0"/>
          <w:numId w:val="7"/>
        </w:numPr>
        <w:jc w:val="both"/>
        <w:rPr>
          <w:rFonts w:ascii="Times New Roman" w:hAnsi="Times New Roman" w:cs="Times New Roman"/>
          <w:sz w:val="24"/>
          <w:szCs w:val="24"/>
        </w:rPr>
      </w:pPr>
      <w:r w:rsidRPr="00E96047">
        <w:rPr>
          <w:rFonts w:ascii="Times New Roman" w:hAnsi="Times New Roman" w:cs="Times New Roman"/>
          <w:sz w:val="24"/>
          <w:szCs w:val="24"/>
        </w:rPr>
        <w:t>- физкультурно-спортивной,</w:t>
      </w:r>
    </w:p>
    <w:p w:rsidR="00483BB5" w:rsidRPr="00E96047" w:rsidRDefault="00483BB5">
      <w:pPr>
        <w:pStyle w:val="ConsNormal"/>
        <w:widowControl/>
        <w:numPr>
          <w:ilvl w:val="0"/>
          <w:numId w:val="7"/>
        </w:numPr>
        <w:jc w:val="both"/>
        <w:rPr>
          <w:rFonts w:ascii="Times New Roman" w:hAnsi="Times New Roman" w:cs="Times New Roman"/>
          <w:sz w:val="24"/>
          <w:szCs w:val="24"/>
        </w:rPr>
      </w:pPr>
      <w:r w:rsidRPr="00E96047">
        <w:rPr>
          <w:rFonts w:ascii="Times New Roman" w:hAnsi="Times New Roman" w:cs="Times New Roman"/>
          <w:sz w:val="24"/>
          <w:szCs w:val="24"/>
        </w:rPr>
        <w:t xml:space="preserve">- культурологической, </w:t>
      </w:r>
    </w:p>
    <w:p w:rsidR="00483BB5" w:rsidRPr="00E96047" w:rsidRDefault="00483BB5">
      <w:pPr>
        <w:pStyle w:val="ConsNormal"/>
        <w:widowControl/>
        <w:numPr>
          <w:ilvl w:val="0"/>
          <w:numId w:val="7"/>
        </w:numPr>
        <w:jc w:val="both"/>
        <w:rPr>
          <w:rFonts w:ascii="Times New Roman" w:hAnsi="Times New Roman" w:cs="Times New Roman"/>
          <w:sz w:val="24"/>
          <w:szCs w:val="24"/>
        </w:rPr>
      </w:pPr>
      <w:r w:rsidRPr="00E96047">
        <w:rPr>
          <w:rFonts w:ascii="Times New Roman" w:hAnsi="Times New Roman" w:cs="Times New Roman"/>
          <w:sz w:val="24"/>
          <w:szCs w:val="24"/>
        </w:rPr>
        <w:t xml:space="preserve">- научно-технической, </w:t>
      </w:r>
    </w:p>
    <w:p w:rsidR="00483BB5" w:rsidRPr="00E96047" w:rsidRDefault="00483BB5">
      <w:pPr>
        <w:pStyle w:val="ConsNormal"/>
        <w:widowControl/>
        <w:numPr>
          <w:ilvl w:val="0"/>
          <w:numId w:val="7"/>
        </w:numPr>
        <w:jc w:val="both"/>
        <w:rPr>
          <w:rFonts w:ascii="Times New Roman" w:hAnsi="Times New Roman" w:cs="Times New Roman"/>
          <w:sz w:val="24"/>
          <w:szCs w:val="24"/>
        </w:rPr>
      </w:pPr>
      <w:r w:rsidRPr="00E96047">
        <w:rPr>
          <w:rFonts w:ascii="Times New Roman" w:hAnsi="Times New Roman" w:cs="Times New Roman"/>
          <w:sz w:val="24"/>
          <w:szCs w:val="24"/>
        </w:rPr>
        <w:t xml:space="preserve">- туристско – краеведческой, </w:t>
      </w:r>
    </w:p>
    <w:p w:rsidR="00483BB5" w:rsidRPr="00E96047" w:rsidRDefault="00483BB5">
      <w:pPr>
        <w:pStyle w:val="ConsNormal"/>
        <w:widowControl/>
        <w:ind w:firstLine="0"/>
        <w:jc w:val="both"/>
        <w:rPr>
          <w:rFonts w:ascii="Times New Roman" w:hAnsi="Times New Roman" w:cs="Times New Roman"/>
          <w:b/>
          <w:sz w:val="24"/>
          <w:szCs w:val="24"/>
        </w:rPr>
      </w:pPr>
    </w:p>
    <w:p w:rsidR="00483BB5" w:rsidRPr="00E96047" w:rsidRDefault="00483BB5">
      <w:pPr>
        <w:pStyle w:val="ConsNormal"/>
        <w:widowControl/>
        <w:ind w:firstLine="0"/>
        <w:jc w:val="both"/>
        <w:rPr>
          <w:rFonts w:ascii="Times New Roman" w:hAnsi="Times New Roman" w:cs="Times New Roman"/>
          <w:sz w:val="24"/>
          <w:szCs w:val="24"/>
        </w:rPr>
      </w:pPr>
      <w:r w:rsidRPr="00E96047">
        <w:rPr>
          <w:rFonts w:ascii="Times New Roman" w:hAnsi="Times New Roman" w:cs="Times New Roman"/>
          <w:sz w:val="24"/>
          <w:szCs w:val="24"/>
        </w:rPr>
        <w:tab/>
        <w:t xml:space="preserve">Перечень дополнительных образовательных программ, реализуемых Школой, нормативные сроки их освоения указываются в приложении к лицензии. Занятия обучающихся могут проводиться в любой день недели, включая воскресные дни и каникулы. Между учебными занятиями и посещением занятий дополнительного образования должен быть перерыв не менее часа. Продолжительность занятий в учебные дни не должна превышать 2 часа в выходные и каникулярные дни – 3 часа с перерывом 10 минут после 30 – 40 минут занятий. </w:t>
      </w:r>
    </w:p>
    <w:p w:rsidR="008714B0" w:rsidRDefault="00483BB5">
      <w:pPr>
        <w:pStyle w:val="211"/>
        <w:spacing w:after="0" w:line="240" w:lineRule="auto"/>
        <w:ind w:left="0"/>
        <w:jc w:val="both"/>
        <w:rPr>
          <w:sz w:val="24"/>
          <w:szCs w:val="24"/>
        </w:rPr>
      </w:pPr>
      <w:r w:rsidRPr="00E96047">
        <w:rPr>
          <w:sz w:val="24"/>
          <w:szCs w:val="24"/>
        </w:rPr>
        <w:tab/>
      </w:r>
      <w:r w:rsidR="008714B0" w:rsidRPr="00E96047">
        <w:rPr>
          <w:sz w:val="24"/>
          <w:szCs w:val="24"/>
        </w:rPr>
        <w:t>Дошкольные образовательные программы реализуются посредством посещения детьми группы кратковременного пребывания</w:t>
      </w:r>
      <w:r w:rsidR="007509B8" w:rsidRPr="00E96047">
        <w:rPr>
          <w:sz w:val="24"/>
          <w:szCs w:val="24"/>
        </w:rPr>
        <w:t xml:space="preserve"> и  группы семейного воспитания</w:t>
      </w:r>
      <w:r w:rsidR="008714B0" w:rsidRPr="00E96047">
        <w:rPr>
          <w:sz w:val="24"/>
          <w:szCs w:val="24"/>
        </w:rPr>
        <w:t>.</w:t>
      </w:r>
      <w:r w:rsidR="007509B8" w:rsidRPr="00E96047">
        <w:rPr>
          <w:sz w:val="24"/>
          <w:szCs w:val="24"/>
        </w:rPr>
        <w:t xml:space="preserve"> </w:t>
      </w:r>
    </w:p>
    <w:p w:rsidR="007509B8" w:rsidRPr="00921C61" w:rsidRDefault="007509B8" w:rsidP="009067DA">
      <w:pPr>
        <w:suppressAutoHyphens w:val="0"/>
        <w:ind w:firstLine="720"/>
        <w:rPr>
          <w:rFonts w:eastAsiaTheme="minorHAnsi"/>
          <w:sz w:val="24"/>
          <w:szCs w:val="28"/>
          <w:lang w:eastAsia="en-US"/>
        </w:rPr>
      </w:pPr>
      <w:r w:rsidRPr="00921C61">
        <w:rPr>
          <w:rFonts w:eastAsiaTheme="minorHAnsi"/>
          <w:sz w:val="24"/>
          <w:szCs w:val="28"/>
          <w:lang w:eastAsia="en-US"/>
        </w:rPr>
        <w:t>Режим работы групп</w:t>
      </w:r>
      <w:r w:rsidR="004B2079" w:rsidRPr="00921C61">
        <w:rPr>
          <w:rFonts w:eastAsiaTheme="minorHAnsi"/>
          <w:sz w:val="24"/>
          <w:szCs w:val="28"/>
          <w:lang w:eastAsia="en-US"/>
        </w:rPr>
        <w:t>ы кратковременного пребывания</w:t>
      </w:r>
      <w:r w:rsidRPr="00921C61">
        <w:rPr>
          <w:rFonts w:eastAsiaTheme="minorHAnsi"/>
          <w:sz w:val="24"/>
          <w:szCs w:val="28"/>
          <w:lang w:eastAsia="en-US"/>
        </w:rPr>
        <w:t xml:space="preserve"> следующий: т</w:t>
      </w:r>
      <w:r w:rsidR="00FB628D" w:rsidRPr="00921C61">
        <w:rPr>
          <w:rFonts w:eastAsiaTheme="minorHAnsi"/>
          <w:sz w:val="24"/>
          <w:szCs w:val="28"/>
          <w:lang w:eastAsia="en-US"/>
        </w:rPr>
        <w:t>рехдневная рабочая неделя, д</w:t>
      </w:r>
      <w:r w:rsidRPr="00921C61">
        <w:rPr>
          <w:rFonts w:eastAsiaTheme="minorHAnsi"/>
          <w:sz w:val="24"/>
          <w:szCs w:val="28"/>
          <w:lang w:eastAsia="en-US"/>
        </w:rPr>
        <w:t>лительность работы в день – 3 часа</w:t>
      </w:r>
      <w:r w:rsidR="00FB628D" w:rsidRPr="00921C61">
        <w:rPr>
          <w:rFonts w:eastAsiaTheme="minorHAnsi"/>
          <w:sz w:val="24"/>
          <w:szCs w:val="28"/>
          <w:lang w:eastAsia="en-US"/>
        </w:rPr>
        <w:t>, в</w:t>
      </w:r>
      <w:r w:rsidRPr="00921C61">
        <w:rPr>
          <w:rFonts w:eastAsiaTheme="minorHAnsi"/>
          <w:sz w:val="24"/>
          <w:szCs w:val="28"/>
          <w:lang w:eastAsia="en-US"/>
        </w:rPr>
        <w:t>ыходные - суббота, воскресенье, праздничные дни</w:t>
      </w:r>
      <w:r w:rsidR="00FB628D" w:rsidRPr="00921C61">
        <w:rPr>
          <w:rFonts w:eastAsiaTheme="minorHAnsi"/>
          <w:sz w:val="24"/>
          <w:szCs w:val="28"/>
          <w:lang w:eastAsia="en-US"/>
        </w:rPr>
        <w:t>, п</w:t>
      </w:r>
      <w:r w:rsidRPr="00921C61">
        <w:rPr>
          <w:rFonts w:eastAsiaTheme="minorHAnsi"/>
          <w:sz w:val="24"/>
          <w:szCs w:val="28"/>
          <w:lang w:eastAsia="en-US"/>
        </w:rPr>
        <w:t>родолжительность занятий – от 20 до 30 минут</w:t>
      </w:r>
      <w:r w:rsidR="00FB628D" w:rsidRPr="00921C61">
        <w:rPr>
          <w:rFonts w:eastAsiaTheme="minorHAnsi"/>
          <w:sz w:val="24"/>
          <w:szCs w:val="28"/>
          <w:lang w:eastAsia="en-US"/>
        </w:rPr>
        <w:t>, после чего, делаются игровые перемены.</w:t>
      </w:r>
    </w:p>
    <w:p w:rsidR="004B2079" w:rsidRPr="00E96047" w:rsidRDefault="004B2079" w:rsidP="009067DA">
      <w:pPr>
        <w:suppressAutoHyphens w:val="0"/>
        <w:ind w:firstLine="720"/>
        <w:rPr>
          <w:sz w:val="22"/>
          <w:szCs w:val="24"/>
        </w:rPr>
      </w:pPr>
      <w:r w:rsidRPr="00921C61">
        <w:rPr>
          <w:rFonts w:eastAsiaTheme="minorHAnsi"/>
          <w:sz w:val="24"/>
          <w:szCs w:val="28"/>
          <w:lang w:eastAsia="en-US"/>
        </w:rPr>
        <w:t>Режим работы групп семейного воспитания следующий: пятидневная рабочая неделя, длительность работы в день -</w:t>
      </w:r>
      <w:r w:rsidR="009067DA" w:rsidRPr="00921C61">
        <w:rPr>
          <w:rFonts w:eastAsiaTheme="minorHAnsi"/>
          <w:sz w:val="24"/>
          <w:szCs w:val="28"/>
          <w:lang w:eastAsia="en-US"/>
        </w:rPr>
        <w:t>5,25 ч., выходные - суббота, воскресенье, праздничные дни.</w:t>
      </w:r>
    </w:p>
    <w:p w:rsidR="00483BB5" w:rsidRPr="00CC45D8" w:rsidRDefault="008714B0">
      <w:pPr>
        <w:pStyle w:val="211"/>
        <w:spacing w:after="0" w:line="240" w:lineRule="auto"/>
        <w:ind w:left="0"/>
        <w:jc w:val="both"/>
        <w:rPr>
          <w:sz w:val="24"/>
          <w:szCs w:val="24"/>
        </w:rPr>
      </w:pPr>
      <w:r w:rsidRPr="00E96047">
        <w:rPr>
          <w:sz w:val="24"/>
          <w:szCs w:val="24"/>
        </w:rPr>
        <w:t xml:space="preserve">           </w:t>
      </w:r>
      <w:r w:rsidR="00483BB5" w:rsidRPr="00E96047">
        <w:rPr>
          <w:sz w:val="24"/>
          <w:szCs w:val="24"/>
        </w:rPr>
        <w:t>Дополнительные образовательные программы реализуются через следующие формы работы:</w:t>
      </w:r>
      <w:r w:rsidRPr="00E96047">
        <w:rPr>
          <w:sz w:val="24"/>
          <w:szCs w:val="24"/>
        </w:rPr>
        <w:t xml:space="preserve"> </w:t>
      </w:r>
      <w:r w:rsidR="00483BB5" w:rsidRPr="00E96047">
        <w:rPr>
          <w:sz w:val="24"/>
          <w:szCs w:val="24"/>
        </w:rPr>
        <w:t>клубы, секции, студии, ансамбли, кружки, группы</w:t>
      </w:r>
      <w:r w:rsidR="00483BB5" w:rsidRPr="00CC45D8">
        <w:rPr>
          <w:sz w:val="24"/>
          <w:szCs w:val="24"/>
        </w:rPr>
        <w:t>, объединения, в том числе и разновозрастные, а также факультативы, курсы по интересам.</w:t>
      </w:r>
    </w:p>
    <w:p w:rsidR="00483BB5" w:rsidRPr="00CC45D8" w:rsidRDefault="00483BB5">
      <w:pPr>
        <w:pStyle w:val="211"/>
        <w:spacing w:after="0" w:line="240" w:lineRule="auto"/>
        <w:ind w:left="0"/>
        <w:jc w:val="both"/>
        <w:rPr>
          <w:sz w:val="24"/>
          <w:szCs w:val="24"/>
        </w:rPr>
      </w:pPr>
      <w:r w:rsidRPr="00CC45D8">
        <w:rPr>
          <w:color w:val="FF0000"/>
          <w:sz w:val="24"/>
          <w:szCs w:val="24"/>
        </w:rPr>
        <w:tab/>
      </w:r>
      <w:r w:rsidRPr="00CC45D8">
        <w:rPr>
          <w:sz w:val="24"/>
          <w:szCs w:val="24"/>
        </w:rPr>
        <w:t>При приеме в спортивные, спортивно-технические, туристические, хореографические объединения необходимо медицинское заключение о состоянии здоровья ребёнка.</w:t>
      </w:r>
    </w:p>
    <w:p w:rsidR="00483BB5" w:rsidRPr="00CC45D8" w:rsidRDefault="00483BB5">
      <w:pPr>
        <w:autoSpaceDE w:val="0"/>
        <w:jc w:val="both"/>
        <w:rPr>
          <w:sz w:val="24"/>
          <w:szCs w:val="24"/>
        </w:rPr>
      </w:pPr>
      <w:r w:rsidRPr="00CC45D8">
        <w:rPr>
          <w:sz w:val="24"/>
          <w:szCs w:val="24"/>
        </w:rPr>
        <w:tab/>
        <w:t xml:space="preserve">Учащиеся имеют право заниматься в нескольких объединениях, менять их. </w:t>
      </w:r>
    </w:p>
    <w:p w:rsidR="00483BB5" w:rsidRPr="00CC45D8" w:rsidRDefault="00483BB5">
      <w:pPr>
        <w:autoSpaceDE w:val="0"/>
        <w:jc w:val="both"/>
        <w:rPr>
          <w:rFonts w:eastAsia="Arial" w:cs="Arial"/>
          <w:sz w:val="24"/>
          <w:szCs w:val="24"/>
        </w:rPr>
      </w:pPr>
      <w:r w:rsidRPr="00CC45D8">
        <w:rPr>
          <w:sz w:val="24"/>
          <w:szCs w:val="24"/>
        </w:rPr>
        <w:t xml:space="preserve">2.5. </w:t>
      </w:r>
      <w:bookmarkStart w:id="3" w:name="Par0"/>
      <w:bookmarkEnd w:id="3"/>
      <w:r w:rsidRPr="00CC45D8">
        <w:rPr>
          <w:rFonts w:eastAsia="Arial" w:cs="Arial"/>
          <w:sz w:val="24"/>
          <w:szCs w:val="24"/>
        </w:rPr>
        <w:t xml:space="preserve">Для достижения своих уставных целей и выполнения задач Школа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государственными стандартами. </w:t>
      </w:r>
    </w:p>
    <w:p w:rsidR="00483BB5" w:rsidRPr="00CC45D8" w:rsidRDefault="00483BB5">
      <w:pPr>
        <w:autoSpaceDE w:val="0"/>
        <w:jc w:val="both"/>
        <w:rPr>
          <w:sz w:val="24"/>
          <w:szCs w:val="24"/>
        </w:rPr>
      </w:pPr>
      <w:r w:rsidRPr="00CC45D8">
        <w:rPr>
          <w:sz w:val="24"/>
          <w:szCs w:val="24"/>
        </w:rPr>
        <w:t>2.6. Платные дополнительные услуги не могут быть оказаны взамен основной деятельности Школы.</w:t>
      </w:r>
    </w:p>
    <w:p w:rsidR="00483BB5" w:rsidRPr="00CC45D8" w:rsidRDefault="00483BB5">
      <w:pPr>
        <w:autoSpaceDE w:val="0"/>
        <w:jc w:val="both"/>
        <w:rPr>
          <w:rFonts w:eastAsia="Arial" w:cs="Arial"/>
          <w:sz w:val="24"/>
          <w:szCs w:val="24"/>
        </w:rPr>
      </w:pPr>
      <w:r w:rsidRPr="00CC45D8">
        <w:rPr>
          <w:rFonts w:eastAsia="Arial" w:cs="Arial"/>
          <w:sz w:val="24"/>
          <w:szCs w:val="24"/>
        </w:rPr>
        <w:t>2.7. При оказании платных дополнительных образовательных услуг Образовательной организацией заключается договор в письменной форме об оказании образовательных услуг с потребителем таких услуг. При предоставлении платных услуг Образовательная организация руководствуется Гражданским  Российской Федерации, Российской Федерации от 07.02.1992 N 2300-1 "О защите прав потребителей" и  оказания платных образовательных услуг, утвержденными Постановлением Правительства Российской Федерации от 15.08.2013 N 706.</w:t>
      </w:r>
    </w:p>
    <w:p w:rsidR="00483BB5" w:rsidRPr="00CC45D8" w:rsidRDefault="00483BB5">
      <w:pPr>
        <w:autoSpaceDE w:val="0"/>
        <w:jc w:val="both"/>
        <w:rPr>
          <w:rFonts w:eastAsia="Arial" w:cs="Arial"/>
          <w:sz w:val="24"/>
          <w:szCs w:val="24"/>
        </w:rPr>
      </w:pPr>
      <w:r w:rsidRPr="00CC45D8">
        <w:rPr>
          <w:rFonts w:eastAsia="Arial" w:cs="Arial"/>
          <w:sz w:val="24"/>
          <w:szCs w:val="24"/>
        </w:rPr>
        <w:t>2.8. Доход от деятельности, указанной в  настоящего Устава, используется Школой в соответствии с уставными целями.</w:t>
      </w:r>
    </w:p>
    <w:p w:rsidR="00483BB5" w:rsidRPr="00CC45D8" w:rsidRDefault="00483BB5">
      <w:pPr>
        <w:autoSpaceDE w:val="0"/>
        <w:jc w:val="both"/>
      </w:pPr>
    </w:p>
    <w:p w:rsidR="00483BB5" w:rsidRPr="00CC45D8" w:rsidRDefault="00483BB5">
      <w:pPr>
        <w:jc w:val="center"/>
        <w:rPr>
          <w:b/>
          <w:bCs/>
          <w:sz w:val="24"/>
          <w:szCs w:val="24"/>
        </w:rPr>
      </w:pPr>
      <w:r w:rsidRPr="00CC45D8">
        <w:rPr>
          <w:b/>
          <w:bCs/>
          <w:sz w:val="24"/>
          <w:szCs w:val="24"/>
        </w:rPr>
        <w:t>Глава 3. Организация образовательного процесса</w:t>
      </w:r>
    </w:p>
    <w:p w:rsidR="00483BB5" w:rsidRPr="00CC45D8" w:rsidRDefault="00483BB5">
      <w:pPr>
        <w:autoSpaceDE w:val="0"/>
        <w:jc w:val="both"/>
        <w:rPr>
          <w:rFonts w:eastAsia="Arial" w:cs="Arial"/>
          <w:sz w:val="24"/>
          <w:szCs w:val="24"/>
        </w:rPr>
      </w:pPr>
      <w:r w:rsidRPr="00CC45D8">
        <w:rPr>
          <w:bCs/>
          <w:sz w:val="24"/>
          <w:szCs w:val="24"/>
        </w:rPr>
        <w:t xml:space="preserve">3.1. </w:t>
      </w:r>
      <w:r w:rsidRPr="00CC45D8">
        <w:rPr>
          <w:rFonts w:eastAsia="Arial" w:cs="Arial"/>
          <w:sz w:val="24"/>
          <w:szCs w:val="24"/>
        </w:rPr>
        <w:t>Организация образовательного процесса в Школе регламентируется учебным планом и расписанием занятий.</w:t>
      </w:r>
    </w:p>
    <w:p w:rsidR="00483BB5" w:rsidRPr="00CC45D8" w:rsidRDefault="00483BB5">
      <w:pPr>
        <w:autoSpaceDE w:val="0"/>
        <w:jc w:val="both"/>
        <w:rPr>
          <w:rFonts w:eastAsia="Arial" w:cs="Arial"/>
          <w:sz w:val="24"/>
          <w:szCs w:val="24"/>
        </w:rPr>
      </w:pPr>
      <w:r w:rsidRPr="00CC45D8">
        <w:rPr>
          <w:rFonts w:eastAsia="Arial" w:cs="Arial"/>
          <w:sz w:val="24"/>
          <w:szCs w:val="24"/>
        </w:rPr>
        <w:t xml:space="preserve">3.2. </w:t>
      </w:r>
      <w:r w:rsidRPr="00CC45D8">
        <w:rPr>
          <w:rFonts w:eastAsia="Arial" w:cs="Arial"/>
          <w:color w:val="000000"/>
          <w:sz w:val="24"/>
          <w:szCs w:val="24"/>
        </w:rPr>
        <w:t>Обучение и воспитание в Школе ведутся на русском языке.</w:t>
      </w:r>
    </w:p>
    <w:p w:rsidR="00483BB5" w:rsidRPr="00CC45D8" w:rsidRDefault="00483BB5">
      <w:pPr>
        <w:autoSpaceDE w:val="0"/>
        <w:jc w:val="both"/>
        <w:rPr>
          <w:rFonts w:eastAsia="Arial" w:cs="Arial"/>
          <w:sz w:val="24"/>
          <w:szCs w:val="24"/>
        </w:rPr>
      </w:pPr>
      <w:r w:rsidRPr="00CC45D8">
        <w:rPr>
          <w:rFonts w:eastAsia="Arial" w:cs="Arial"/>
          <w:sz w:val="24"/>
          <w:szCs w:val="24"/>
        </w:rPr>
        <w:lastRenderedPageBreak/>
        <w:t>3.3. В Школе  применяется пятибальная система оценок и  действует система промежуточной аттестации учащихся по итогам учебных четвертей, учебного года, на основе текущей аттестации с учетом ее результатов.</w:t>
      </w:r>
    </w:p>
    <w:p w:rsidR="00483BB5" w:rsidRPr="00CC45D8" w:rsidRDefault="00483BB5">
      <w:pPr>
        <w:autoSpaceDE w:val="0"/>
        <w:jc w:val="both"/>
        <w:rPr>
          <w:rFonts w:eastAsia="Arial" w:cs="Arial"/>
          <w:sz w:val="24"/>
          <w:szCs w:val="24"/>
        </w:rPr>
      </w:pPr>
      <w:r w:rsidRPr="00CC45D8">
        <w:rPr>
          <w:rFonts w:eastAsia="Arial" w:cs="Arial"/>
          <w:sz w:val="24"/>
          <w:szCs w:val="24"/>
        </w:rPr>
        <w:t>3.4. Промежуточная аттестация учащихся производится в следующих формах: собеседование, тестирование, защита рефератов и творческих работ, зачеты, итоговые опросы, письменные проверочные и контрольные работы, административные контрольные работы.</w:t>
      </w:r>
    </w:p>
    <w:p w:rsidR="00483BB5" w:rsidRPr="00CC45D8" w:rsidRDefault="00483BB5">
      <w:pPr>
        <w:autoSpaceDE w:val="0"/>
        <w:jc w:val="both"/>
        <w:rPr>
          <w:rFonts w:eastAsia="Arial" w:cs="Arial"/>
          <w:sz w:val="24"/>
          <w:szCs w:val="24"/>
        </w:rPr>
      </w:pPr>
      <w:r w:rsidRPr="00CC45D8">
        <w:rPr>
          <w:rFonts w:eastAsia="Arial" w:cs="Arial"/>
          <w:sz w:val="24"/>
          <w:szCs w:val="24"/>
        </w:rPr>
        <w:t>3.5. Основной формой обучения в Школе  является очная система обучения.</w:t>
      </w:r>
    </w:p>
    <w:p w:rsidR="00483BB5" w:rsidRPr="00CC45D8" w:rsidRDefault="00483BB5">
      <w:pPr>
        <w:autoSpaceDE w:val="0"/>
        <w:jc w:val="both"/>
        <w:rPr>
          <w:rFonts w:eastAsia="Arial" w:cs="Arial"/>
          <w:sz w:val="24"/>
          <w:szCs w:val="24"/>
        </w:rPr>
      </w:pPr>
      <w:bookmarkStart w:id="4" w:name="Par7"/>
      <w:bookmarkEnd w:id="4"/>
      <w:r w:rsidRPr="0000785D">
        <w:rPr>
          <w:rFonts w:eastAsia="Arial" w:cs="Arial"/>
          <w:sz w:val="24"/>
          <w:szCs w:val="24"/>
          <w:highlight w:val="yellow"/>
        </w:rPr>
        <w:t>3.5.1</w:t>
      </w:r>
      <w:r w:rsidRPr="00CC45D8">
        <w:rPr>
          <w:rFonts w:eastAsia="Arial" w:cs="Arial"/>
          <w:sz w:val="24"/>
          <w:szCs w:val="24"/>
        </w:rPr>
        <w:t>. С     учетом     потребностей   и   возможностей   учащегося образовательные    программы     о</w:t>
      </w:r>
      <w:r w:rsidR="0000785D">
        <w:rPr>
          <w:rFonts w:eastAsia="Arial" w:cs="Arial"/>
          <w:sz w:val="24"/>
          <w:szCs w:val="24"/>
        </w:rPr>
        <w:t xml:space="preserve">сваиваются     в     следующих </w:t>
      </w:r>
      <w:r w:rsidRPr="00CC45D8">
        <w:rPr>
          <w:rFonts w:eastAsia="Arial" w:cs="Arial"/>
          <w:sz w:val="24"/>
          <w:szCs w:val="24"/>
        </w:rPr>
        <w:t xml:space="preserve"> формах: очной, очно-заочной,  заочной</w:t>
      </w:r>
      <w:r w:rsidR="0000785D">
        <w:rPr>
          <w:rFonts w:eastAsia="Arial" w:cs="Arial"/>
          <w:sz w:val="24"/>
          <w:szCs w:val="24"/>
        </w:rPr>
        <w:t xml:space="preserve">, </w:t>
      </w:r>
      <w:r w:rsidR="0000785D" w:rsidRPr="0000785D">
        <w:rPr>
          <w:rFonts w:eastAsia="Arial" w:cs="Arial"/>
          <w:sz w:val="24"/>
          <w:szCs w:val="24"/>
          <w:highlight w:val="yellow"/>
        </w:rPr>
        <w:t>семейной</w:t>
      </w:r>
      <w:r w:rsidRPr="00CC45D8">
        <w:rPr>
          <w:rFonts w:eastAsia="Arial" w:cs="Arial"/>
          <w:sz w:val="24"/>
          <w:szCs w:val="24"/>
        </w:rPr>
        <w:t xml:space="preserve"> формах.</w:t>
      </w:r>
      <w:r w:rsidR="0000785D">
        <w:rPr>
          <w:rFonts w:eastAsia="Arial" w:cs="Arial"/>
          <w:sz w:val="24"/>
          <w:szCs w:val="24"/>
        </w:rPr>
        <w:t xml:space="preserve"> </w:t>
      </w:r>
      <w:r w:rsidRPr="00CC45D8">
        <w:rPr>
          <w:rFonts w:eastAsia="Arial" w:cs="Arial"/>
          <w:color w:val="000000"/>
          <w:sz w:val="24"/>
          <w:szCs w:val="24"/>
        </w:rPr>
        <w:t>Допускается сочетание различных форм получения образования.</w:t>
      </w:r>
    </w:p>
    <w:p w:rsidR="00483BB5" w:rsidRPr="00CC45D8" w:rsidRDefault="00483BB5">
      <w:pPr>
        <w:autoSpaceDE w:val="0"/>
        <w:jc w:val="both"/>
        <w:rPr>
          <w:rFonts w:eastAsia="Arial" w:cs="Arial"/>
          <w:sz w:val="24"/>
          <w:szCs w:val="24"/>
        </w:rPr>
      </w:pPr>
      <w:r w:rsidRPr="00CC45D8">
        <w:rPr>
          <w:rFonts w:eastAsia="Arial" w:cs="Arial"/>
          <w:sz w:val="24"/>
          <w:szCs w:val="24"/>
        </w:rPr>
        <w:t>3.5.2. Решение о применении указанных в  форм обучения принимается педагогическим советом с согласия родителей/законных представителей обучающегося.</w:t>
      </w:r>
    </w:p>
    <w:p w:rsidR="00483BB5" w:rsidRPr="00CC45D8" w:rsidRDefault="00483BB5">
      <w:pPr>
        <w:autoSpaceDE w:val="0"/>
        <w:jc w:val="both"/>
        <w:rPr>
          <w:rFonts w:eastAsia="Arial" w:cs="Arial"/>
          <w:sz w:val="24"/>
          <w:szCs w:val="24"/>
        </w:rPr>
      </w:pPr>
      <w:r w:rsidRPr="00CC45D8">
        <w:rPr>
          <w:rFonts w:eastAsia="Arial" w:cs="Arial"/>
          <w:sz w:val="24"/>
          <w:szCs w:val="24"/>
        </w:rPr>
        <w:t xml:space="preserve">3.6. Количество классов в Школе определяется в зависимости от числа </w:t>
      </w:r>
      <w:r w:rsidR="00661638" w:rsidRPr="00CC45D8">
        <w:rPr>
          <w:rFonts w:eastAsia="Arial" w:cs="Arial"/>
          <w:sz w:val="24"/>
          <w:szCs w:val="24"/>
        </w:rPr>
        <w:t>поданных</w:t>
      </w:r>
      <w:r w:rsidRPr="00CC45D8">
        <w:rPr>
          <w:rFonts w:eastAsia="Arial" w:cs="Arial"/>
          <w:sz w:val="24"/>
          <w:szCs w:val="24"/>
        </w:rPr>
        <w:t xml:space="preserve"> заявлений граждан и условий, созданных для осуществления образовательного процесса, и с учетом санитарных норм, гигиенических требований и контрольных нормативов, установленных действующим законодательством Российской Федерации.</w:t>
      </w:r>
    </w:p>
    <w:p w:rsidR="00483BB5" w:rsidRPr="00CC45D8" w:rsidRDefault="00483BB5">
      <w:pPr>
        <w:autoSpaceDE w:val="0"/>
        <w:jc w:val="both"/>
        <w:rPr>
          <w:rFonts w:eastAsia="Arial" w:cs="Arial"/>
          <w:sz w:val="24"/>
          <w:szCs w:val="24"/>
        </w:rPr>
      </w:pPr>
      <w:r w:rsidRPr="00CC45D8">
        <w:rPr>
          <w:rFonts w:eastAsia="Arial" w:cs="Arial"/>
          <w:sz w:val="24"/>
          <w:szCs w:val="24"/>
        </w:rPr>
        <w:t xml:space="preserve">3.7. Наполняемость классов в Школе устанавливается в количестве не </w:t>
      </w:r>
      <w:r w:rsidRPr="007345E0">
        <w:rPr>
          <w:rFonts w:eastAsia="Arial" w:cs="Arial"/>
          <w:color w:val="000000" w:themeColor="text1"/>
          <w:sz w:val="24"/>
          <w:szCs w:val="24"/>
        </w:rPr>
        <w:t xml:space="preserve">более 25  </w:t>
      </w:r>
      <w:r w:rsidRPr="00CC45D8">
        <w:rPr>
          <w:rFonts w:eastAsia="Arial" w:cs="Arial"/>
          <w:sz w:val="24"/>
          <w:szCs w:val="24"/>
        </w:rPr>
        <w:t>учащихся.При наличии необходимых условий и средств возможно комплектование классов и групп продленного дня с меньшей наполняемостью, которая определяется уставом Школы.</w:t>
      </w:r>
    </w:p>
    <w:p w:rsidR="00483BB5" w:rsidRPr="00CC45D8" w:rsidRDefault="00483BB5">
      <w:pPr>
        <w:autoSpaceDE w:val="0"/>
        <w:jc w:val="both"/>
        <w:rPr>
          <w:rFonts w:eastAsia="Arial" w:cs="Arial"/>
          <w:sz w:val="24"/>
          <w:szCs w:val="24"/>
        </w:rPr>
      </w:pPr>
      <w:r w:rsidRPr="00CC45D8">
        <w:rPr>
          <w:rFonts w:eastAsia="Arial" w:cs="Arial"/>
          <w:sz w:val="24"/>
          <w:szCs w:val="24"/>
        </w:rPr>
        <w:t>3.8. Учебный год в Школе, как правило, начинается с 1 сентября. В случае если 1 сентября совпадает с воскресеньем, учебный год начинается 2 сентября.</w:t>
      </w:r>
      <w:r w:rsidR="0004058C" w:rsidRPr="00CC45D8">
        <w:rPr>
          <w:rFonts w:eastAsia="Arial" w:cs="Arial"/>
          <w:sz w:val="24"/>
          <w:szCs w:val="24"/>
        </w:rPr>
        <w:t xml:space="preserve"> Также по ходатайству родительского комитета и согласованию с управлением образования Енисейского района, школа может отсрочить начало учебного года с пропорциональным сокращением каникул за отсроченные дни. </w:t>
      </w:r>
      <w:r w:rsidRPr="00CC45D8">
        <w:rPr>
          <w:rFonts w:eastAsia="Arial" w:cs="Arial"/>
          <w:sz w:val="24"/>
          <w:szCs w:val="24"/>
        </w:rPr>
        <w:t>Продолжительность учебного года на первой</w:t>
      </w:r>
      <w:r w:rsidR="0004058C" w:rsidRPr="00CC45D8">
        <w:rPr>
          <w:rFonts w:eastAsia="Arial" w:cs="Arial"/>
          <w:sz w:val="24"/>
          <w:szCs w:val="24"/>
        </w:rPr>
        <w:t xml:space="preserve"> и</w:t>
      </w:r>
      <w:r w:rsidRPr="00CC45D8">
        <w:rPr>
          <w:rFonts w:eastAsia="Arial" w:cs="Arial"/>
          <w:sz w:val="24"/>
          <w:szCs w:val="24"/>
        </w:rPr>
        <w:t xml:space="preserve"> второй ступенях общего образования составляет не менее 34 недель без учета государственной (итоговой) аттестации), в первом классе – 33 недели. </w:t>
      </w:r>
    </w:p>
    <w:p w:rsidR="00483BB5" w:rsidRPr="00CC45D8" w:rsidRDefault="00483BB5">
      <w:pPr>
        <w:autoSpaceDE w:val="0"/>
        <w:jc w:val="both"/>
        <w:rPr>
          <w:rFonts w:eastAsia="Arial" w:cs="Arial"/>
          <w:sz w:val="24"/>
          <w:szCs w:val="24"/>
        </w:rPr>
      </w:pPr>
      <w:r w:rsidRPr="00CC45D8">
        <w:rPr>
          <w:rFonts w:eastAsia="Arial" w:cs="Arial"/>
          <w:sz w:val="24"/>
          <w:szCs w:val="24"/>
        </w:rPr>
        <w:tab/>
        <w:t>Продолжительность каникул в течение учебного года составляет не менее 30 календарных дней</w:t>
      </w:r>
      <w:r w:rsidR="0004058C" w:rsidRPr="00CC45D8">
        <w:rPr>
          <w:rFonts w:eastAsia="Arial" w:cs="Arial"/>
          <w:sz w:val="24"/>
          <w:szCs w:val="24"/>
        </w:rPr>
        <w:t xml:space="preserve"> (при условии, если не было отсрочки учебного года в сентябре месяце)</w:t>
      </w:r>
      <w:r w:rsidRPr="00CC45D8">
        <w:rPr>
          <w:rFonts w:eastAsia="Arial" w:cs="Arial"/>
          <w:sz w:val="24"/>
          <w:szCs w:val="24"/>
        </w:rPr>
        <w:t>, летом – не менее 8 недель. Для обучающихся в первом классе в течение года устанавливаются дополнительные недельные каникулы в феврале.</w:t>
      </w:r>
    </w:p>
    <w:p w:rsidR="00483BB5" w:rsidRPr="00CC45D8" w:rsidRDefault="00483BB5">
      <w:pPr>
        <w:autoSpaceDE w:val="0"/>
        <w:jc w:val="both"/>
        <w:rPr>
          <w:rFonts w:eastAsia="Arial" w:cs="Arial"/>
          <w:sz w:val="24"/>
          <w:szCs w:val="24"/>
        </w:rPr>
      </w:pPr>
      <w:r w:rsidRPr="00CC45D8">
        <w:rPr>
          <w:rFonts w:eastAsia="Arial" w:cs="Arial"/>
          <w:sz w:val="24"/>
          <w:szCs w:val="24"/>
        </w:rPr>
        <w:t>3.9. В Школе  и в филиалах устанавливается  следующий  режим занятий: для 1 классса - пятидневная рабочая неделя, для 2-9 классов – шестидневная рабочая неделя.</w:t>
      </w:r>
    </w:p>
    <w:p w:rsidR="00483BB5" w:rsidRPr="00CC45D8" w:rsidRDefault="00483BB5">
      <w:pPr>
        <w:autoSpaceDE w:val="0"/>
        <w:jc w:val="both"/>
        <w:rPr>
          <w:rFonts w:eastAsia="Arial" w:cs="Arial"/>
          <w:sz w:val="24"/>
          <w:szCs w:val="24"/>
        </w:rPr>
      </w:pPr>
      <w:r w:rsidRPr="00CC45D8">
        <w:rPr>
          <w:rFonts w:eastAsia="Arial" w:cs="Arial"/>
          <w:sz w:val="24"/>
          <w:szCs w:val="24"/>
        </w:rPr>
        <w:t>3.10. Прием обучающихся в Школу осуществляется в соответствии с Порядком приема, утвержденным общим собранием трудового коллектива Школы в соответствии с действующим законодательством Российской Федерации .</w:t>
      </w:r>
    </w:p>
    <w:p w:rsidR="00483BB5" w:rsidRPr="00CC45D8" w:rsidRDefault="00483BB5">
      <w:pPr>
        <w:jc w:val="both"/>
        <w:rPr>
          <w:sz w:val="24"/>
          <w:szCs w:val="24"/>
        </w:rPr>
      </w:pPr>
      <w:r w:rsidRPr="00CC45D8">
        <w:rPr>
          <w:sz w:val="24"/>
          <w:szCs w:val="24"/>
        </w:rPr>
        <w:t xml:space="preserve">3.11. Правила приема граждан в Школу для обучения по основным общеобразовательным программам должны обеспечивать прием в Школу граждан, проживающих  на территории, закрепленной приказом руководителя Управления образования администрации района за Школой (далее - закрепленная территория), и имеющих право на получение общего образования (далее - закрепленные лица). </w:t>
      </w:r>
    </w:p>
    <w:p w:rsidR="00483BB5" w:rsidRPr="00CC45D8" w:rsidRDefault="00483BB5">
      <w:pPr>
        <w:jc w:val="both"/>
        <w:rPr>
          <w:sz w:val="24"/>
          <w:szCs w:val="24"/>
        </w:rPr>
      </w:pPr>
      <w:r w:rsidRPr="00CC45D8">
        <w:rPr>
          <w:sz w:val="24"/>
          <w:szCs w:val="24"/>
        </w:rPr>
        <w:t>3.12.</w:t>
      </w:r>
      <w:r w:rsidRPr="00CC45D8">
        <w:rPr>
          <w:sz w:val="24"/>
          <w:szCs w:val="24"/>
        </w:rPr>
        <w:tab/>
        <w:t>Образовательные программы дошкольного, начального общего</w:t>
      </w:r>
      <w:r w:rsidR="0004058C" w:rsidRPr="00CC45D8">
        <w:rPr>
          <w:sz w:val="24"/>
          <w:szCs w:val="24"/>
        </w:rPr>
        <w:t xml:space="preserve"> и</w:t>
      </w:r>
      <w:r w:rsidRPr="00CC45D8">
        <w:rPr>
          <w:sz w:val="24"/>
          <w:szCs w:val="24"/>
        </w:rPr>
        <w:t xml:space="preserve"> основного общего  образования являются преемственными.</w:t>
      </w:r>
    </w:p>
    <w:p w:rsidR="0004058C" w:rsidRPr="00CC45D8" w:rsidRDefault="00483BB5">
      <w:pPr>
        <w:jc w:val="both"/>
        <w:rPr>
          <w:sz w:val="24"/>
          <w:szCs w:val="24"/>
        </w:rPr>
      </w:pPr>
      <w:r w:rsidRPr="00CC45D8">
        <w:rPr>
          <w:sz w:val="24"/>
          <w:szCs w:val="24"/>
        </w:rPr>
        <w:tab/>
        <w:t xml:space="preserve">Общее образование может быть получено в Школе, а также вне Школы, в форме семейного образования. </w:t>
      </w:r>
    </w:p>
    <w:p w:rsidR="00483BB5" w:rsidRPr="00CC45D8" w:rsidRDefault="00483BB5">
      <w:pPr>
        <w:jc w:val="both"/>
        <w:rPr>
          <w:sz w:val="24"/>
          <w:szCs w:val="24"/>
        </w:rPr>
      </w:pPr>
      <w:r w:rsidRPr="00CC45D8">
        <w:rPr>
          <w:sz w:val="24"/>
          <w:szCs w:val="24"/>
        </w:rPr>
        <w:t>3.13. Получение начального общего образования в Школе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детей учредитель вправе разрешить прием детей в Школу на обучение по образовательным программам начального общего образования в более раннем или более позднем возрасте.</w:t>
      </w:r>
    </w:p>
    <w:p w:rsidR="00483BB5" w:rsidRPr="00CC45D8" w:rsidRDefault="00483BB5">
      <w:pPr>
        <w:jc w:val="both"/>
        <w:rPr>
          <w:sz w:val="24"/>
          <w:szCs w:val="24"/>
        </w:rPr>
      </w:pPr>
      <w:r w:rsidRPr="00CC45D8">
        <w:rPr>
          <w:sz w:val="24"/>
          <w:szCs w:val="24"/>
        </w:rPr>
        <w:t>3.14.Прием закрепленных лиц в Школу осуществляется без вступительных испытаний (процедур отбора). Заключение психолого-педагогических и медико-педагогических комиссий о готовности ребенка к обучению может носить только рекомендательный характер.</w:t>
      </w:r>
    </w:p>
    <w:p w:rsidR="00483BB5" w:rsidRPr="00CC45D8" w:rsidRDefault="00483BB5">
      <w:pPr>
        <w:jc w:val="both"/>
        <w:rPr>
          <w:sz w:val="24"/>
          <w:szCs w:val="24"/>
        </w:rPr>
      </w:pPr>
      <w:r w:rsidRPr="00CC45D8">
        <w:rPr>
          <w:sz w:val="24"/>
          <w:szCs w:val="24"/>
        </w:rPr>
        <w:t>Закрепленным лицам может быть отказано в приеме только по причине отсутствия свободных мест в Школе.</w:t>
      </w:r>
    </w:p>
    <w:p w:rsidR="00483BB5" w:rsidRPr="00CC45D8" w:rsidRDefault="00483BB5">
      <w:pPr>
        <w:jc w:val="both"/>
        <w:rPr>
          <w:sz w:val="24"/>
          <w:szCs w:val="24"/>
        </w:rPr>
      </w:pPr>
      <w:r w:rsidRPr="00CC45D8">
        <w:rPr>
          <w:sz w:val="24"/>
          <w:szCs w:val="24"/>
        </w:rPr>
        <w:lastRenderedPageBreak/>
        <w:t xml:space="preserve">В случае отказа в предоставлении места в Школе родители  для решения вопроса об устройстве ребенка в другое учреждение обращаются в управление образования администрации  Енисейского района. </w:t>
      </w:r>
    </w:p>
    <w:p w:rsidR="00483BB5" w:rsidRPr="00CC45D8" w:rsidRDefault="00483BB5">
      <w:pPr>
        <w:jc w:val="both"/>
        <w:rPr>
          <w:sz w:val="24"/>
          <w:szCs w:val="24"/>
        </w:rPr>
      </w:pPr>
      <w:r w:rsidRPr="00CC45D8">
        <w:rPr>
          <w:sz w:val="24"/>
          <w:szCs w:val="24"/>
        </w:rPr>
        <w:t>3.15. 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rsidR="00483BB5" w:rsidRPr="00CC45D8" w:rsidRDefault="00483BB5">
      <w:pPr>
        <w:jc w:val="both"/>
        <w:rPr>
          <w:sz w:val="24"/>
          <w:szCs w:val="24"/>
        </w:rPr>
      </w:pPr>
      <w:r w:rsidRPr="00CC45D8">
        <w:rPr>
          <w:bCs/>
          <w:sz w:val="24"/>
          <w:szCs w:val="24"/>
        </w:rPr>
        <w:t>3.16.</w:t>
      </w:r>
      <w:r w:rsidRPr="00CC45D8">
        <w:rPr>
          <w:sz w:val="24"/>
          <w:szCs w:val="24"/>
        </w:rPr>
        <w:t xml:space="preserve"> Количество классов в Школе определяется в зависимости от числа поданных заявлений граждан и условий, созданных для осуществления образовательного процесса, с учетом санитарных норм и требований к организации образовательного процесса.</w:t>
      </w:r>
    </w:p>
    <w:p w:rsidR="00483BB5" w:rsidRPr="00CC45D8" w:rsidRDefault="00483BB5">
      <w:pPr>
        <w:jc w:val="both"/>
        <w:rPr>
          <w:sz w:val="24"/>
          <w:szCs w:val="24"/>
        </w:rPr>
      </w:pPr>
      <w:r w:rsidRPr="00CC45D8">
        <w:rPr>
          <w:sz w:val="24"/>
          <w:szCs w:val="24"/>
        </w:rPr>
        <w:t>3.17. С целью ознакомления родителей  обучающихся с уставом Школы, лицензией на осуществление образовательной деятельности, со свидетельством о государственной аккредитации Школы, распорядительным актом  о закрепленной территории (далее - распорядительный акт),   гарантирующим прием всех закрепленных лиц и соблюдение санитарных норм и правил, другими документами, регламентирующими организацию образовательного процесса, Школа размещает копии указанных документов на информационном стенде и в сети Интернет на официальном сайте Школы.</w:t>
      </w:r>
    </w:p>
    <w:p w:rsidR="00483BB5" w:rsidRPr="00CC45D8" w:rsidRDefault="00483BB5">
      <w:pPr>
        <w:jc w:val="both"/>
        <w:rPr>
          <w:sz w:val="24"/>
          <w:szCs w:val="24"/>
        </w:rPr>
      </w:pPr>
      <w:r w:rsidRPr="00CC45D8">
        <w:rPr>
          <w:sz w:val="24"/>
          <w:szCs w:val="24"/>
        </w:rPr>
        <w:t>3.18. При приеме на свободные места граждан, не зарегистрированных на закрепленной территории, преимущественным правом обладают граждане, имеющие право на первоочередное предоставление места в Школу в соответствии с законодательством Российской Федерации и нормативными правовыми актами субъектов Российской Федерации.</w:t>
      </w:r>
    </w:p>
    <w:p w:rsidR="00483BB5" w:rsidRPr="00CC45D8" w:rsidRDefault="00483BB5">
      <w:pPr>
        <w:jc w:val="both"/>
        <w:rPr>
          <w:sz w:val="24"/>
          <w:szCs w:val="24"/>
        </w:rPr>
      </w:pPr>
      <w:r w:rsidRPr="00CC45D8">
        <w:rPr>
          <w:sz w:val="24"/>
          <w:szCs w:val="24"/>
        </w:rPr>
        <w:t>3.18.1Дети, зачисленные в учреждения, реализующие основные общеобразовательные программы</w:t>
      </w:r>
      <w:r w:rsidR="0004058C" w:rsidRPr="00CC45D8">
        <w:rPr>
          <w:sz w:val="24"/>
          <w:szCs w:val="24"/>
        </w:rPr>
        <w:t xml:space="preserve"> дошкольного, начального общего и</w:t>
      </w:r>
      <w:r w:rsidRPr="00CC45D8">
        <w:rPr>
          <w:sz w:val="24"/>
          <w:szCs w:val="24"/>
        </w:rPr>
        <w:t xml:space="preserve"> основного общего образования, для освоения программы дошкольного образования продолжают обучение на ступени начального общего образования в том же учреждении. </w:t>
      </w:r>
    </w:p>
    <w:p w:rsidR="00483BB5" w:rsidRPr="00CC45D8" w:rsidRDefault="00483BB5">
      <w:pPr>
        <w:jc w:val="both"/>
        <w:rPr>
          <w:sz w:val="24"/>
          <w:szCs w:val="24"/>
        </w:rPr>
      </w:pPr>
      <w:r w:rsidRPr="00CC45D8">
        <w:rPr>
          <w:sz w:val="24"/>
          <w:szCs w:val="24"/>
        </w:rPr>
        <w:t>3.19. Факт ознакомления родителей  ребенка, в том числе через информационные системы общего пользования, с лицензией на осуществление образовательной деятельности, свидетельством о государственной аккредитации Школы, уставом Школы фиксируется в заявлении о приеме и заверяется личной подписью родителей (законных представителей) ребенка.</w:t>
      </w:r>
    </w:p>
    <w:p w:rsidR="00483BB5" w:rsidRPr="00CC45D8" w:rsidRDefault="00483BB5">
      <w:pPr>
        <w:widowControl w:val="0"/>
        <w:autoSpaceDE w:val="0"/>
        <w:ind w:firstLine="540"/>
        <w:jc w:val="both"/>
        <w:rPr>
          <w:sz w:val="24"/>
          <w:szCs w:val="24"/>
        </w:rPr>
      </w:pPr>
      <w:r w:rsidRPr="00CC45D8">
        <w:rPr>
          <w:sz w:val="24"/>
          <w:szCs w:val="24"/>
        </w:rPr>
        <w:t>Подписью родителей (законных представителей) обучающегося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483BB5" w:rsidRPr="00CC45D8" w:rsidRDefault="00483BB5">
      <w:pPr>
        <w:jc w:val="both"/>
        <w:rPr>
          <w:sz w:val="24"/>
          <w:szCs w:val="24"/>
        </w:rPr>
      </w:pPr>
      <w:r w:rsidRPr="00CC45D8">
        <w:rPr>
          <w:sz w:val="24"/>
          <w:szCs w:val="24"/>
        </w:rPr>
        <w:t>3.20. Учащиеся имеют право на перевод в другую образовательную организацию, реализующую образовательную программу соответствующего уровня. Перевод обучающихся в иную образовательную организацию производится по письменному заявлению их родителей (законных представителей).</w:t>
      </w:r>
    </w:p>
    <w:p w:rsidR="00483BB5" w:rsidRPr="00CC45D8" w:rsidRDefault="00483BB5">
      <w:pPr>
        <w:jc w:val="both"/>
        <w:rPr>
          <w:sz w:val="24"/>
          <w:szCs w:val="24"/>
        </w:rPr>
      </w:pPr>
      <w:r w:rsidRPr="00CC45D8">
        <w:rPr>
          <w:sz w:val="24"/>
          <w:szCs w:val="24"/>
        </w:rPr>
        <w:t>3.21. Орган опеки и попечительства дает согласие на перевод детей сирот и детей, оставшихся без попечения родителей, в иное образовательное учреждение либо на изменение формы обучения до получения ими общего образования.</w:t>
      </w:r>
    </w:p>
    <w:p w:rsidR="00483BB5" w:rsidRPr="00CC45D8" w:rsidRDefault="00483BB5">
      <w:pPr>
        <w:jc w:val="both"/>
        <w:rPr>
          <w:sz w:val="24"/>
          <w:szCs w:val="24"/>
        </w:rPr>
      </w:pPr>
      <w:r w:rsidRPr="00CC45D8">
        <w:rPr>
          <w:sz w:val="24"/>
          <w:szCs w:val="24"/>
        </w:rPr>
        <w:t>3.22. Школа осуществляет образовательный процесс в соответствии с уровнями общеобразовательных программ  общего образования:</w:t>
      </w:r>
    </w:p>
    <w:p w:rsidR="00483BB5" w:rsidRPr="00CC45D8" w:rsidRDefault="00483BB5">
      <w:pPr>
        <w:jc w:val="both"/>
        <w:rPr>
          <w:sz w:val="24"/>
          <w:szCs w:val="24"/>
        </w:rPr>
      </w:pPr>
      <w:r w:rsidRPr="00CC45D8">
        <w:rPr>
          <w:sz w:val="24"/>
          <w:szCs w:val="24"/>
        </w:rPr>
        <w:t>-дошкольное образование;</w:t>
      </w:r>
    </w:p>
    <w:p w:rsidR="00483BB5" w:rsidRPr="00CC45D8" w:rsidRDefault="00483BB5">
      <w:pPr>
        <w:pStyle w:val="ConsNormal"/>
        <w:widowControl/>
        <w:ind w:left="1980" w:hanging="1980"/>
        <w:jc w:val="both"/>
        <w:rPr>
          <w:rFonts w:ascii="Times New Roman" w:hAnsi="Times New Roman" w:cs="Times New Roman"/>
          <w:sz w:val="24"/>
          <w:szCs w:val="24"/>
        </w:rPr>
      </w:pPr>
      <w:r w:rsidRPr="00CC45D8">
        <w:rPr>
          <w:rFonts w:ascii="Times New Roman" w:hAnsi="Times New Roman" w:cs="Times New Roman"/>
          <w:sz w:val="24"/>
          <w:szCs w:val="24"/>
        </w:rPr>
        <w:t>- начальное общее образование;</w:t>
      </w:r>
    </w:p>
    <w:p w:rsidR="00483BB5" w:rsidRPr="00CC45D8" w:rsidRDefault="00483BB5">
      <w:pPr>
        <w:pStyle w:val="ConsNormal"/>
        <w:widowControl/>
        <w:ind w:left="1980" w:hanging="1980"/>
        <w:jc w:val="both"/>
        <w:rPr>
          <w:rFonts w:ascii="Times New Roman" w:hAnsi="Times New Roman" w:cs="Times New Roman"/>
          <w:sz w:val="24"/>
          <w:szCs w:val="24"/>
        </w:rPr>
      </w:pPr>
      <w:r w:rsidRPr="00CC45D8">
        <w:rPr>
          <w:rFonts w:ascii="Times New Roman" w:hAnsi="Times New Roman" w:cs="Times New Roman"/>
          <w:sz w:val="24"/>
          <w:szCs w:val="24"/>
        </w:rPr>
        <w:t>- основное общее образование.</w:t>
      </w:r>
    </w:p>
    <w:p w:rsidR="00483BB5" w:rsidRPr="00CC45D8" w:rsidRDefault="00483BB5">
      <w:pPr>
        <w:pStyle w:val="ConsNormal"/>
        <w:widowControl/>
        <w:ind w:firstLine="0"/>
        <w:jc w:val="both"/>
        <w:rPr>
          <w:rFonts w:ascii="Times New Roman" w:hAnsi="Times New Roman" w:cs="Times New Roman"/>
          <w:sz w:val="24"/>
          <w:szCs w:val="24"/>
        </w:rPr>
      </w:pPr>
      <w:r w:rsidRPr="00CC45D8">
        <w:rPr>
          <w:rFonts w:ascii="Times New Roman" w:hAnsi="Times New Roman" w:cs="Times New Roman"/>
          <w:sz w:val="24"/>
          <w:szCs w:val="24"/>
        </w:rPr>
        <w:t>3.23.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483BB5" w:rsidRPr="00CC45D8" w:rsidRDefault="00483BB5">
      <w:pPr>
        <w:widowControl w:val="0"/>
        <w:autoSpaceDE w:val="0"/>
        <w:jc w:val="both"/>
        <w:rPr>
          <w:sz w:val="24"/>
          <w:szCs w:val="24"/>
        </w:rPr>
      </w:pPr>
      <w:r w:rsidRPr="00CC45D8">
        <w:rPr>
          <w:sz w:val="24"/>
          <w:szCs w:val="24"/>
        </w:rPr>
        <w:t xml:space="preserve">3.24.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w:t>
      </w:r>
      <w:r w:rsidRPr="00CC45D8">
        <w:rPr>
          <w:sz w:val="24"/>
          <w:szCs w:val="24"/>
        </w:rPr>
        <w:lastRenderedPageBreak/>
        <w:t>физического труда, развитие склонностей, интересов, способности к социальному самоопределению).</w:t>
      </w:r>
    </w:p>
    <w:p w:rsidR="0004058C" w:rsidRPr="00CC45D8" w:rsidRDefault="00483BB5" w:rsidP="0004058C">
      <w:pPr>
        <w:widowControl w:val="0"/>
        <w:autoSpaceDE w:val="0"/>
        <w:jc w:val="both"/>
        <w:rPr>
          <w:sz w:val="24"/>
          <w:szCs w:val="24"/>
        </w:rPr>
      </w:pPr>
      <w:r w:rsidRPr="00CC45D8">
        <w:rPr>
          <w:sz w:val="24"/>
          <w:szCs w:val="24"/>
        </w:rPr>
        <w:t xml:space="preserve">3.25. Начальное общее образование, основное общее образование,  являются обязательными уровнями образования. Учащиеся,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w:t>
      </w:r>
    </w:p>
    <w:p w:rsidR="00483BB5" w:rsidRPr="00CC45D8" w:rsidRDefault="0004058C" w:rsidP="0004058C">
      <w:pPr>
        <w:widowControl w:val="0"/>
        <w:autoSpaceDE w:val="0"/>
        <w:jc w:val="both"/>
        <w:rPr>
          <w:sz w:val="24"/>
          <w:szCs w:val="24"/>
        </w:rPr>
      </w:pPr>
      <w:r w:rsidRPr="00CC45D8">
        <w:rPr>
          <w:sz w:val="24"/>
          <w:szCs w:val="24"/>
        </w:rPr>
        <w:t xml:space="preserve">    3.25.1</w:t>
      </w:r>
      <w:r w:rsidR="00483BB5" w:rsidRPr="00CC45D8">
        <w:rPr>
          <w:sz w:val="24"/>
          <w:szCs w:val="24"/>
        </w:rPr>
        <w:t xml:space="preserve"> По согласию родителей  несовершеннолетнего учащегося,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Школу до получения основного общего образования. Комиссия по делам несовершеннолетних и защите их прав совместно с родителями (законными представителями) несовершеннолетнего, оставившего Школу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
    <w:p w:rsidR="00483BB5" w:rsidRPr="00CC45D8" w:rsidRDefault="00483BB5">
      <w:pPr>
        <w:widowControl w:val="0"/>
        <w:autoSpaceDE w:val="0"/>
        <w:jc w:val="both"/>
        <w:rPr>
          <w:sz w:val="24"/>
          <w:szCs w:val="24"/>
        </w:rPr>
      </w:pPr>
      <w:r w:rsidRPr="00CC45D8">
        <w:rPr>
          <w:sz w:val="24"/>
          <w:szCs w:val="24"/>
        </w:rPr>
        <w:t>3.26. В образовательной организации, реализующей образовательные программы начального общего</w:t>
      </w:r>
      <w:r w:rsidR="0004058C" w:rsidRPr="00CC45D8">
        <w:rPr>
          <w:sz w:val="24"/>
          <w:szCs w:val="24"/>
        </w:rPr>
        <w:t xml:space="preserve"> и</w:t>
      </w:r>
      <w:r w:rsidRPr="00CC45D8">
        <w:rPr>
          <w:sz w:val="24"/>
          <w:szCs w:val="24"/>
        </w:rPr>
        <w:t xml:space="preserve"> основного общего образования, могут быть созданы условия для  осуществления присмотра и ухода за детьми в группах продленного дня. </w:t>
      </w:r>
    </w:p>
    <w:p w:rsidR="00483BB5" w:rsidRPr="00CC45D8" w:rsidRDefault="00483BB5">
      <w:pPr>
        <w:pStyle w:val="ConsNormal"/>
        <w:widowControl/>
        <w:ind w:firstLine="426"/>
        <w:jc w:val="both"/>
        <w:rPr>
          <w:rFonts w:ascii="Times New Roman" w:hAnsi="Times New Roman"/>
          <w:sz w:val="24"/>
          <w:szCs w:val="24"/>
        </w:rPr>
      </w:pPr>
      <w:r w:rsidRPr="00CC45D8">
        <w:rPr>
          <w:rFonts w:ascii="Times New Roman" w:hAnsi="Times New Roman" w:cs="Times New Roman"/>
          <w:sz w:val="24"/>
          <w:szCs w:val="24"/>
        </w:rPr>
        <w:t xml:space="preserve">Исходя из запросов обучающихся и их родителей (законных представителей), при наличии соответствующих условий в Школе может быть введено обучение по различным профилям и направлениям. </w:t>
      </w:r>
      <w:r w:rsidRPr="00CC45D8">
        <w:rPr>
          <w:rFonts w:ascii="Times New Roman" w:hAnsi="Times New Roman"/>
          <w:sz w:val="24"/>
          <w:szCs w:val="24"/>
        </w:rPr>
        <w:t>Выбору профиля обучения предшествует профориентационная работа.</w:t>
      </w:r>
    </w:p>
    <w:p w:rsidR="00483BB5" w:rsidRPr="00CC45D8" w:rsidRDefault="00483BB5">
      <w:pPr>
        <w:jc w:val="both"/>
        <w:rPr>
          <w:sz w:val="24"/>
          <w:szCs w:val="24"/>
        </w:rPr>
      </w:pPr>
      <w:r w:rsidRPr="00CC45D8">
        <w:rPr>
          <w:sz w:val="24"/>
          <w:szCs w:val="24"/>
        </w:rPr>
        <w:t>3.27. Содержание образования в Школе определяется образовательной программой -  комплексом основных характеристик образования (объем, содержание, планируемые результаты), организационно-педагогических условий и в случаях, предусмотренных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483BB5" w:rsidRPr="00CC45D8" w:rsidRDefault="00483BB5">
      <w:pPr>
        <w:autoSpaceDE w:val="0"/>
        <w:jc w:val="both"/>
        <w:rPr>
          <w:sz w:val="24"/>
          <w:szCs w:val="24"/>
        </w:rPr>
      </w:pPr>
      <w:r w:rsidRPr="00CC45D8">
        <w:rPr>
          <w:sz w:val="24"/>
          <w:szCs w:val="24"/>
        </w:rPr>
        <w:t>3.28. Образовательная программа разрабатывается и утверждается Школой самостоятельно.</w:t>
      </w:r>
    </w:p>
    <w:p w:rsidR="00483BB5" w:rsidRPr="00CC45D8" w:rsidRDefault="00483BB5">
      <w:pPr>
        <w:autoSpaceDE w:val="0"/>
        <w:ind w:firstLine="540"/>
        <w:jc w:val="both"/>
        <w:rPr>
          <w:sz w:val="24"/>
          <w:szCs w:val="24"/>
        </w:rPr>
      </w:pPr>
      <w:r w:rsidRPr="00CC45D8">
        <w:rPr>
          <w:sz w:val="24"/>
          <w:szCs w:val="24"/>
        </w:rPr>
        <w:t>Школа разрабатывает образовательную программу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483BB5" w:rsidRPr="00CC45D8" w:rsidRDefault="00483BB5">
      <w:pPr>
        <w:autoSpaceDE w:val="0"/>
        <w:ind w:firstLine="540"/>
        <w:jc w:val="both"/>
        <w:rPr>
          <w:sz w:val="24"/>
          <w:szCs w:val="24"/>
        </w:rPr>
      </w:pPr>
      <w:r w:rsidRPr="00CC45D8">
        <w:rPr>
          <w:sz w:val="24"/>
          <w:szCs w:val="24"/>
        </w:rPr>
        <w:t>Органы местного самоуправления, осуществляющие управление в сфере образования, не вправе изменять учебный план и календарный учебный график Школы.</w:t>
      </w:r>
    </w:p>
    <w:p w:rsidR="00483BB5" w:rsidRPr="00CC45D8" w:rsidRDefault="00483BB5">
      <w:pPr>
        <w:jc w:val="both"/>
        <w:rPr>
          <w:sz w:val="24"/>
          <w:szCs w:val="24"/>
        </w:rPr>
      </w:pPr>
      <w:r w:rsidRPr="00CC45D8">
        <w:rPr>
          <w:sz w:val="24"/>
          <w:szCs w:val="24"/>
        </w:rPr>
        <w:t>3.29. Освоение образовательной программы (за исключением образовательной программы дошкольного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Школой.</w:t>
      </w:r>
    </w:p>
    <w:p w:rsidR="00483BB5" w:rsidRPr="00CC45D8" w:rsidRDefault="00483BB5">
      <w:pPr>
        <w:widowControl w:val="0"/>
        <w:autoSpaceDE w:val="0"/>
        <w:ind w:firstLine="540"/>
        <w:jc w:val="both"/>
        <w:rPr>
          <w:sz w:val="24"/>
          <w:szCs w:val="24"/>
        </w:rPr>
      </w:pPr>
      <w:r w:rsidRPr="00CC45D8">
        <w:rPr>
          <w:sz w:val="24"/>
          <w:szCs w:val="24"/>
        </w:rPr>
        <w:t xml:space="preserve">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483BB5" w:rsidRPr="00CC45D8" w:rsidRDefault="00483BB5">
      <w:pPr>
        <w:widowControl w:val="0"/>
        <w:autoSpaceDE w:val="0"/>
        <w:ind w:firstLine="540"/>
        <w:jc w:val="both"/>
        <w:rPr>
          <w:sz w:val="24"/>
          <w:szCs w:val="24"/>
        </w:rPr>
      </w:pPr>
      <w:r w:rsidRPr="00CC45D8">
        <w:rPr>
          <w:sz w:val="24"/>
          <w:szCs w:val="24"/>
        </w:rPr>
        <w:t>Учащиеся обязаны ликвидировать академическую задолженность.</w:t>
      </w:r>
    </w:p>
    <w:p w:rsidR="00483BB5" w:rsidRPr="00CC45D8" w:rsidRDefault="00483BB5">
      <w:pPr>
        <w:widowControl w:val="0"/>
        <w:autoSpaceDE w:val="0"/>
        <w:ind w:firstLine="540"/>
        <w:jc w:val="both"/>
        <w:rPr>
          <w:sz w:val="24"/>
          <w:szCs w:val="24"/>
        </w:rPr>
      </w:pPr>
      <w:r w:rsidRPr="00CC45D8">
        <w:rPr>
          <w:sz w:val="24"/>
          <w:szCs w:val="24"/>
        </w:rPr>
        <w:t xml:space="preserve"> Образовательные организации, родители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483BB5" w:rsidRPr="00CC45D8" w:rsidRDefault="00483BB5">
      <w:pPr>
        <w:widowControl w:val="0"/>
        <w:autoSpaceDE w:val="0"/>
        <w:ind w:firstLine="540"/>
        <w:jc w:val="both"/>
        <w:rPr>
          <w:sz w:val="24"/>
          <w:szCs w:val="24"/>
        </w:rPr>
      </w:pPr>
      <w:r w:rsidRPr="00CC45D8">
        <w:rPr>
          <w:sz w:val="24"/>
          <w:szCs w:val="24"/>
        </w:rPr>
        <w:t>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Школой,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p>
    <w:p w:rsidR="00483BB5" w:rsidRPr="00CC45D8" w:rsidRDefault="00483BB5">
      <w:pPr>
        <w:widowControl w:val="0"/>
        <w:autoSpaceDE w:val="0"/>
        <w:ind w:firstLine="540"/>
        <w:jc w:val="both"/>
        <w:rPr>
          <w:sz w:val="24"/>
          <w:szCs w:val="24"/>
        </w:rPr>
      </w:pPr>
      <w:r w:rsidRPr="00CC45D8">
        <w:rPr>
          <w:sz w:val="24"/>
          <w:szCs w:val="24"/>
        </w:rPr>
        <w:t>Для проведения промежуточной аттестации во второй раз Школой создается комиссия.</w:t>
      </w:r>
    </w:p>
    <w:p w:rsidR="00483BB5" w:rsidRPr="00CC45D8" w:rsidRDefault="00483BB5">
      <w:pPr>
        <w:widowControl w:val="0"/>
        <w:autoSpaceDE w:val="0"/>
        <w:ind w:firstLine="540"/>
        <w:jc w:val="both"/>
        <w:rPr>
          <w:sz w:val="24"/>
          <w:szCs w:val="24"/>
        </w:rPr>
      </w:pPr>
      <w:r w:rsidRPr="00CC45D8">
        <w:rPr>
          <w:sz w:val="24"/>
          <w:szCs w:val="24"/>
        </w:rPr>
        <w:lastRenderedPageBreak/>
        <w:t>Не допускается взимание платы с обучающихся за прохождение промежуточной аттестации.</w:t>
      </w:r>
    </w:p>
    <w:p w:rsidR="00483BB5" w:rsidRPr="00CC45D8" w:rsidRDefault="00483BB5">
      <w:pPr>
        <w:widowControl w:val="0"/>
        <w:autoSpaceDE w:val="0"/>
        <w:ind w:firstLine="540"/>
        <w:jc w:val="both"/>
        <w:rPr>
          <w:sz w:val="24"/>
          <w:szCs w:val="24"/>
        </w:rPr>
      </w:pPr>
      <w:r w:rsidRPr="00CC45D8">
        <w:rPr>
          <w:sz w:val="24"/>
          <w:szCs w:val="24"/>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483BB5" w:rsidRPr="00CC45D8" w:rsidRDefault="00483BB5">
      <w:pPr>
        <w:widowControl w:val="0"/>
        <w:autoSpaceDE w:val="0"/>
        <w:ind w:firstLine="540"/>
        <w:jc w:val="both"/>
        <w:rPr>
          <w:sz w:val="24"/>
          <w:szCs w:val="24"/>
        </w:rPr>
      </w:pPr>
      <w:r w:rsidRPr="00CC45D8">
        <w:rPr>
          <w:sz w:val="24"/>
          <w:szCs w:val="24"/>
        </w:rPr>
        <w:t>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483BB5" w:rsidRPr="00CC45D8" w:rsidRDefault="00483BB5">
      <w:pPr>
        <w:widowControl w:val="0"/>
        <w:autoSpaceDE w:val="0"/>
        <w:ind w:firstLine="540"/>
        <w:jc w:val="both"/>
        <w:rPr>
          <w:sz w:val="24"/>
          <w:szCs w:val="24"/>
        </w:rPr>
      </w:pPr>
      <w:r w:rsidRPr="00CC45D8">
        <w:rPr>
          <w:sz w:val="24"/>
          <w:szCs w:val="24"/>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w:t>
      </w:r>
    </w:p>
    <w:p w:rsidR="00483BB5" w:rsidRPr="00CC45D8" w:rsidRDefault="00483BB5">
      <w:pPr>
        <w:widowControl w:val="0"/>
        <w:autoSpaceDE w:val="0"/>
        <w:ind w:firstLine="540"/>
        <w:jc w:val="both"/>
        <w:rPr>
          <w:sz w:val="24"/>
          <w:szCs w:val="24"/>
        </w:rPr>
      </w:pPr>
      <w:r w:rsidRPr="00CC45D8">
        <w:rPr>
          <w:sz w:val="24"/>
          <w:szCs w:val="24"/>
        </w:rPr>
        <w:t>Итоговая аттестация, завершающая освоение основн</w:t>
      </w:r>
      <w:r w:rsidR="00785158" w:rsidRPr="00CC45D8">
        <w:rPr>
          <w:sz w:val="24"/>
          <w:szCs w:val="24"/>
        </w:rPr>
        <w:t>ой</w:t>
      </w:r>
      <w:r w:rsidRPr="00CC45D8">
        <w:rPr>
          <w:sz w:val="24"/>
          <w:szCs w:val="24"/>
        </w:rPr>
        <w:t xml:space="preserve"> образовательн</w:t>
      </w:r>
      <w:r w:rsidR="00785158" w:rsidRPr="00CC45D8">
        <w:rPr>
          <w:sz w:val="24"/>
          <w:szCs w:val="24"/>
        </w:rPr>
        <w:t>ой</w:t>
      </w:r>
      <w:r w:rsidRPr="00CC45D8">
        <w:rPr>
          <w:sz w:val="24"/>
          <w:szCs w:val="24"/>
        </w:rPr>
        <w:t xml:space="preserve"> программ</w:t>
      </w:r>
      <w:r w:rsidR="00785158" w:rsidRPr="00CC45D8">
        <w:rPr>
          <w:sz w:val="24"/>
          <w:szCs w:val="24"/>
        </w:rPr>
        <w:t>ы</w:t>
      </w:r>
      <w:r w:rsidRPr="00CC45D8">
        <w:rPr>
          <w:sz w:val="24"/>
          <w:szCs w:val="24"/>
        </w:rPr>
        <w:t xml:space="preserve"> основного общего образования,  является обязательной и проводится в порядке и в форме, которые установлены Школой.</w:t>
      </w:r>
    </w:p>
    <w:p w:rsidR="00483BB5" w:rsidRPr="00CC45D8" w:rsidRDefault="00483BB5">
      <w:pPr>
        <w:widowControl w:val="0"/>
        <w:autoSpaceDE w:val="0"/>
        <w:ind w:firstLine="540"/>
        <w:jc w:val="both"/>
        <w:rPr>
          <w:sz w:val="24"/>
          <w:szCs w:val="24"/>
        </w:rPr>
      </w:pPr>
      <w:r w:rsidRPr="00CC45D8">
        <w:rPr>
          <w:sz w:val="24"/>
          <w:szCs w:val="24"/>
        </w:rPr>
        <w:t>Итоговая аттестация представляет собой форму оценки степени и уровня освоения обучающимися образовательной программы. Итоговая аттестация проводится на основе принципов объективности и независимости оценки качества подготовки обучающихся.</w:t>
      </w:r>
    </w:p>
    <w:p w:rsidR="00483BB5" w:rsidRPr="00CC45D8" w:rsidRDefault="00483BB5">
      <w:pPr>
        <w:widowControl w:val="0"/>
        <w:autoSpaceDE w:val="0"/>
        <w:ind w:firstLine="540"/>
        <w:jc w:val="both"/>
        <w:rPr>
          <w:sz w:val="24"/>
          <w:szCs w:val="24"/>
        </w:rPr>
      </w:pPr>
      <w:r w:rsidRPr="00CC45D8">
        <w:rPr>
          <w:sz w:val="24"/>
          <w:szCs w:val="24"/>
        </w:rPr>
        <w:t xml:space="preserve"> 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w:t>
      </w:r>
    </w:p>
    <w:p w:rsidR="00483BB5" w:rsidRPr="00CC45D8" w:rsidRDefault="00483BB5">
      <w:pPr>
        <w:widowControl w:val="0"/>
        <w:autoSpaceDE w:val="0"/>
        <w:ind w:firstLine="540"/>
        <w:jc w:val="both"/>
        <w:rPr>
          <w:sz w:val="24"/>
          <w:szCs w:val="24"/>
        </w:rPr>
      </w:pPr>
      <w:r w:rsidRPr="00CC45D8">
        <w:rPr>
          <w:sz w:val="24"/>
          <w:szCs w:val="24"/>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если Федеральным законом не установлено иное.</w:t>
      </w:r>
    </w:p>
    <w:p w:rsidR="00483BB5" w:rsidRPr="00CC45D8" w:rsidRDefault="00483BB5">
      <w:pPr>
        <w:widowControl w:val="0"/>
        <w:autoSpaceDE w:val="0"/>
        <w:ind w:firstLine="540"/>
        <w:jc w:val="both"/>
        <w:rPr>
          <w:sz w:val="24"/>
          <w:szCs w:val="24"/>
        </w:rPr>
      </w:pPr>
      <w:r w:rsidRPr="00CC45D8">
        <w:rPr>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483BB5" w:rsidRPr="00CC45D8" w:rsidRDefault="00483BB5">
      <w:pPr>
        <w:widowControl w:val="0"/>
        <w:autoSpaceDE w:val="0"/>
        <w:ind w:firstLine="540"/>
        <w:jc w:val="both"/>
        <w:rPr>
          <w:sz w:val="24"/>
          <w:szCs w:val="24"/>
        </w:rPr>
      </w:pPr>
      <w:r w:rsidRPr="00CC45D8">
        <w:rPr>
          <w:sz w:val="24"/>
          <w:szCs w:val="24"/>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483BB5" w:rsidRPr="00CC45D8" w:rsidRDefault="00483BB5">
      <w:pPr>
        <w:widowControl w:val="0"/>
        <w:autoSpaceDE w:val="0"/>
        <w:ind w:firstLine="540"/>
        <w:jc w:val="both"/>
        <w:rPr>
          <w:sz w:val="24"/>
          <w:szCs w:val="24"/>
        </w:rPr>
      </w:pPr>
      <w:r w:rsidRPr="00CC45D8">
        <w:rPr>
          <w:sz w:val="24"/>
          <w:szCs w:val="24"/>
        </w:rPr>
        <w:t xml:space="preserve"> Не допускается взимание платы с обучающихся за прохождение государственной итоговой аттестации.</w:t>
      </w:r>
    </w:p>
    <w:p w:rsidR="00483BB5" w:rsidRPr="00CC45D8" w:rsidRDefault="00483BB5">
      <w:pPr>
        <w:jc w:val="both"/>
        <w:rPr>
          <w:sz w:val="24"/>
          <w:szCs w:val="24"/>
        </w:rPr>
      </w:pPr>
      <w:r w:rsidRPr="00CC45D8">
        <w:rPr>
          <w:sz w:val="24"/>
          <w:szCs w:val="24"/>
        </w:rPr>
        <w:t xml:space="preserve">3.30. Лицам, успешно прошедшим государственную итоговую аттестацию, выдаются документы об образовании. Образцы таких документов об образовании, и приложений к ним, описание указанных документов и приложений, порядок заполнения, учета и выдачи указанных документов и их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483BB5" w:rsidRPr="00CC45D8" w:rsidRDefault="00483BB5">
      <w:pPr>
        <w:widowControl w:val="0"/>
        <w:autoSpaceDE w:val="0"/>
        <w:ind w:firstLine="540"/>
        <w:jc w:val="both"/>
        <w:rPr>
          <w:sz w:val="24"/>
          <w:szCs w:val="24"/>
        </w:rPr>
      </w:pPr>
      <w:r w:rsidRPr="00CC45D8">
        <w:rPr>
          <w:sz w:val="24"/>
          <w:szCs w:val="24"/>
        </w:rPr>
        <w:t>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rsidR="00483BB5" w:rsidRPr="00CC45D8" w:rsidRDefault="00483BB5">
      <w:pPr>
        <w:widowControl w:val="0"/>
        <w:autoSpaceDE w:val="0"/>
        <w:ind w:firstLine="540"/>
        <w:jc w:val="both"/>
        <w:rPr>
          <w:sz w:val="24"/>
          <w:szCs w:val="24"/>
        </w:rPr>
      </w:pPr>
      <w:r w:rsidRPr="00CC45D8">
        <w:rPr>
          <w:sz w:val="24"/>
          <w:szCs w:val="24"/>
        </w:rPr>
        <w:t xml:space="preserve">1) основное общее образование (подтверждается аттестатом об основном общем </w:t>
      </w:r>
      <w:r w:rsidRPr="00CC45D8">
        <w:rPr>
          <w:sz w:val="24"/>
          <w:szCs w:val="24"/>
        </w:rPr>
        <w:lastRenderedPageBreak/>
        <w:t>образовании).</w:t>
      </w:r>
    </w:p>
    <w:p w:rsidR="00483BB5" w:rsidRPr="00CC45D8" w:rsidRDefault="00483BB5">
      <w:pPr>
        <w:widowControl w:val="0"/>
        <w:autoSpaceDE w:val="0"/>
        <w:jc w:val="both"/>
        <w:rPr>
          <w:sz w:val="24"/>
          <w:szCs w:val="24"/>
        </w:rPr>
      </w:pPr>
      <w:r w:rsidRPr="00CC45D8">
        <w:rPr>
          <w:sz w:val="24"/>
          <w:szCs w:val="24"/>
        </w:rPr>
        <w:t xml:space="preserve">3.31. </w:t>
      </w:r>
      <w:bookmarkStart w:id="5" w:name="Par993"/>
      <w:r w:rsidRPr="00CC45D8">
        <w:rPr>
          <w:sz w:val="24"/>
          <w:szCs w:val="24"/>
        </w:rPr>
        <w:t>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школы выдается справка об обучении или о периоде обучения по образцу, самостоятельно устанавливаемому Школой.</w:t>
      </w:r>
    </w:p>
    <w:p w:rsidR="00483BB5" w:rsidRPr="00CC45D8" w:rsidRDefault="00483BB5">
      <w:pPr>
        <w:widowControl w:val="0"/>
        <w:autoSpaceDE w:val="0"/>
        <w:jc w:val="both"/>
        <w:rPr>
          <w:sz w:val="24"/>
          <w:szCs w:val="24"/>
        </w:rPr>
      </w:pPr>
      <w:r w:rsidRPr="00CC45D8">
        <w:rPr>
          <w:sz w:val="24"/>
          <w:szCs w:val="24"/>
        </w:rPr>
        <w:t>3.32. 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 выдается свидетельство об обучении по образцу и в порядке, которые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83BB5" w:rsidRPr="00CC45D8" w:rsidRDefault="00483BB5">
      <w:pPr>
        <w:widowControl w:val="0"/>
        <w:autoSpaceDE w:val="0"/>
        <w:jc w:val="both"/>
        <w:rPr>
          <w:sz w:val="24"/>
          <w:szCs w:val="24"/>
        </w:rPr>
      </w:pPr>
      <w:r w:rsidRPr="00CC45D8">
        <w:rPr>
          <w:sz w:val="24"/>
          <w:szCs w:val="24"/>
        </w:rPr>
        <w:t>3.33. Школа вправе выдавать лицам, освоившим образовательные программы, по которым не предусмотрено проведение итоговой аттестации, документы об обучении по образцу и в порядке, которые установлены Школой самостоятельно.</w:t>
      </w:r>
    </w:p>
    <w:p w:rsidR="00483BB5" w:rsidRPr="00CC45D8" w:rsidRDefault="00483BB5">
      <w:pPr>
        <w:widowControl w:val="0"/>
        <w:autoSpaceDE w:val="0"/>
        <w:ind w:firstLine="540"/>
        <w:jc w:val="both"/>
        <w:rPr>
          <w:sz w:val="24"/>
          <w:szCs w:val="24"/>
        </w:rPr>
      </w:pPr>
      <w:r w:rsidRPr="00CC45D8">
        <w:rPr>
          <w:sz w:val="24"/>
          <w:szCs w:val="24"/>
        </w:rPr>
        <w:t>За выдачу документов об образовании и (или) о квалификации, документов об обучении и дубликатов указанных документов плата не взимается.</w:t>
      </w:r>
    </w:p>
    <w:p w:rsidR="00483BB5" w:rsidRPr="00CC45D8" w:rsidRDefault="00483BB5">
      <w:pPr>
        <w:tabs>
          <w:tab w:val="left" w:pos="284"/>
          <w:tab w:val="left" w:pos="567"/>
        </w:tabs>
        <w:jc w:val="both"/>
        <w:rPr>
          <w:sz w:val="24"/>
          <w:szCs w:val="24"/>
        </w:rPr>
      </w:pPr>
      <w:r w:rsidRPr="00CC45D8">
        <w:rPr>
          <w:sz w:val="24"/>
          <w:szCs w:val="24"/>
        </w:rPr>
        <w:t>3.3</w:t>
      </w:r>
      <w:r w:rsidR="00785158" w:rsidRPr="00CC45D8">
        <w:rPr>
          <w:sz w:val="24"/>
          <w:szCs w:val="24"/>
        </w:rPr>
        <w:t>4</w:t>
      </w:r>
      <w:r w:rsidRPr="00CC45D8">
        <w:rPr>
          <w:sz w:val="24"/>
          <w:szCs w:val="24"/>
        </w:rPr>
        <w:t>. За неисполнение или нарушение устава Школы,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Школы.</w:t>
      </w:r>
    </w:p>
    <w:p w:rsidR="00483BB5" w:rsidRPr="00CC45D8" w:rsidRDefault="00483BB5">
      <w:pPr>
        <w:ind w:firstLine="567"/>
        <w:jc w:val="both"/>
        <w:rPr>
          <w:sz w:val="24"/>
          <w:szCs w:val="24"/>
        </w:rPr>
      </w:pPr>
      <w:r w:rsidRPr="00CC45D8">
        <w:rPr>
          <w:sz w:val="24"/>
          <w:szCs w:val="24"/>
        </w:rPr>
        <w:t>Меры дисциплинарного взыскания не применяются к учащимся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483BB5" w:rsidRPr="00CC45D8" w:rsidRDefault="00483BB5">
      <w:pPr>
        <w:widowControl w:val="0"/>
        <w:autoSpaceDE w:val="0"/>
        <w:ind w:firstLine="567"/>
        <w:jc w:val="both"/>
        <w:rPr>
          <w:sz w:val="24"/>
          <w:szCs w:val="24"/>
        </w:rPr>
      </w:pPr>
      <w:r w:rsidRPr="00CC45D8">
        <w:rPr>
          <w:sz w:val="24"/>
          <w:szCs w:val="24"/>
        </w:rPr>
        <w:t>Не допускается применение мер дисциплинарного взыскания к учащимся во время их болезни, каникул.</w:t>
      </w:r>
    </w:p>
    <w:p w:rsidR="00483BB5" w:rsidRPr="00CC45D8" w:rsidRDefault="00483BB5">
      <w:pPr>
        <w:pStyle w:val="ConsPlusNormal"/>
        <w:widowControl/>
        <w:ind w:firstLine="567"/>
        <w:jc w:val="both"/>
        <w:rPr>
          <w:rFonts w:ascii="Times New Roman" w:hAnsi="Times New Roman" w:cs="Times New Roman"/>
          <w:sz w:val="24"/>
          <w:szCs w:val="24"/>
        </w:rPr>
      </w:pPr>
      <w:r w:rsidRPr="00CC45D8">
        <w:rPr>
          <w:rFonts w:ascii="Times New Roman" w:hAnsi="Times New Roman" w:cs="Times New Roman"/>
          <w:sz w:val="24"/>
          <w:szCs w:val="24"/>
        </w:rPr>
        <w:t>При выборе меры дисциплинарного взыскания Школа,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483BB5" w:rsidRPr="00CC45D8" w:rsidRDefault="00483BB5">
      <w:pPr>
        <w:jc w:val="both"/>
        <w:rPr>
          <w:sz w:val="24"/>
          <w:szCs w:val="24"/>
        </w:rPr>
      </w:pPr>
      <w:r w:rsidRPr="00CC45D8">
        <w:rPr>
          <w:sz w:val="24"/>
          <w:szCs w:val="24"/>
        </w:rPr>
        <w:t>3.3</w:t>
      </w:r>
      <w:r w:rsidR="00785158" w:rsidRPr="00CC45D8">
        <w:rPr>
          <w:sz w:val="24"/>
          <w:szCs w:val="24"/>
        </w:rPr>
        <w:t>5</w:t>
      </w:r>
      <w:r w:rsidRPr="00CC45D8">
        <w:rPr>
          <w:sz w:val="24"/>
          <w:szCs w:val="24"/>
        </w:rPr>
        <w:t>. По решению Школы за неоднократное совершение дисциплинарных проступков,  допускается применение отчисления несовершеннолетнего учащегося, достигшего возраста пятнадцати лет, как меры дисциплинарного взыскания. Отчисление несовершеннолетнего учащегося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 нарушает их права и права работников Школы, а также нормальное функционирование Школы.</w:t>
      </w:r>
    </w:p>
    <w:p w:rsidR="00483BB5" w:rsidRPr="00CC45D8" w:rsidRDefault="00483BB5">
      <w:pPr>
        <w:widowControl w:val="0"/>
        <w:autoSpaceDE w:val="0"/>
        <w:ind w:firstLine="540"/>
        <w:jc w:val="both"/>
        <w:rPr>
          <w:sz w:val="24"/>
          <w:szCs w:val="24"/>
        </w:rPr>
      </w:pPr>
      <w:r w:rsidRPr="00CC45D8">
        <w:rPr>
          <w:sz w:val="24"/>
          <w:szCs w:val="24"/>
        </w:rPr>
        <w:t xml:space="preserve">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483BB5" w:rsidRPr="00CC45D8" w:rsidRDefault="00483BB5">
      <w:pPr>
        <w:widowControl w:val="0"/>
        <w:autoSpaceDE w:val="0"/>
        <w:ind w:firstLine="540"/>
        <w:jc w:val="both"/>
        <w:rPr>
          <w:sz w:val="24"/>
          <w:szCs w:val="24"/>
        </w:rPr>
      </w:pPr>
      <w:r w:rsidRPr="00CC45D8">
        <w:rPr>
          <w:sz w:val="24"/>
          <w:szCs w:val="24"/>
        </w:rPr>
        <w:t>Школа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несовершеннолетним обучающимся общего образования.</w:t>
      </w:r>
    </w:p>
    <w:p w:rsidR="00483BB5" w:rsidRPr="00CC45D8" w:rsidRDefault="00483BB5">
      <w:pPr>
        <w:tabs>
          <w:tab w:val="left" w:pos="1276"/>
        </w:tabs>
        <w:ind w:firstLine="426"/>
        <w:jc w:val="both"/>
        <w:rPr>
          <w:sz w:val="24"/>
          <w:szCs w:val="24"/>
        </w:rPr>
      </w:pPr>
      <w:r w:rsidRPr="00CC45D8">
        <w:rPr>
          <w:sz w:val="24"/>
          <w:szCs w:val="24"/>
        </w:rPr>
        <w:t>Решение об отчислении обучающегося принимается  Управляющим Советом школышколы  и оформляется приказом директора Школы.</w:t>
      </w:r>
    </w:p>
    <w:p w:rsidR="00483BB5" w:rsidRPr="00CC45D8" w:rsidRDefault="00483BB5">
      <w:pPr>
        <w:widowControl w:val="0"/>
        <w:autoSpaceDE w:val="0"/>
        <w:ind w:firstLine="540"/>
        <w:jc w:val="both"/>
        <w:rPr>
          <w:sz w:val="24"/>
          <w:szCs w:val="24"/>
        </w:rPr>
      </w:pPr>
      <w:r w:rsidRPr="00CC45D8">
        <w:rPr>
          <w:sz w:val="24"/>
          <w:szCs w:val="24"/>
        </w:rPr>
        <w:t xml:space="preserve">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w:t>
      </w:r>
      <w:r w:rsidRPr="00CC45D8">
        <w:rPr>
          <w:sz w:val="24"/>
          <w:szCs w:val="24"/>
        </w:rPr>
        <w:lastRenderedPageBreak/>
        <w:t>образовательных отношений меры дисциплинарного взыскания и их применение к обучающемуся.</w:t>
      </w:r>
    </w:p>
    <w:p w:rsidR="00483BB5" w:rsidRPr="00CC45D8" w:rsidRDefault="00483BB5">
      <w:pPr>
        <w:widowControl w:val="0"/>
        <w:autoSpaceDE w:val="0"/>
        <w:ind w:firstLine="540"/>
        <w:jc w:val="both"/>
        <w:rPr>
          <w:sz w:val="24"/>
          <w:szCs w:val="24"/>
        </w:rPr>
      </w:pPr>
      <w:r w:rsidRPr="00CC45D8">
        <w:rPr>
          <w:sz w:val="24"/>
          <w:szCs w:val="24"/>
        </w:rPr>
        <w:t>Порядок применения к</w:t>
      </w:r>
      <w:r w:rsidR="0000785D">
        <w:rPr>
          <w:sz w:val="24"/>
          <w:szCs w:val="24"/>
        </w:rPr>
        <w:t xml:space="preserve"> </w:t>
      </w:r>
      <w:r w:rsidRPr="00CC45D8">
        <w:rPr>
          <w:sz w:val="24"/>
          <w:szCs w:val="24"/>
        </w:rPr>
        <w:t>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83BB5" w:rsidRPr="00CC45D8" w:rsidRDefault="00483BB5">
      <w:pPr>
        <w:autoSpaceDE w:val="0"/>
        <w:jc w:val="both"/>
        <w:rPr>
          <w:sz w:val="24"/>
          <w:szCs w:val="24"/>
        </w:rPr>
      </w:pPr>
      <w:bookmarkStart w:id="6" w:name="Par963"/>
      <w:r w:rsidRPr="00CC45D8">
        <w:rPr>
          <w:sz w:val="24"/>
          <w:szCs w:val="24"/>
        </w:rPr>
        <w:t>3.3</w:t>
      </w:r>
      <w:r w:rsidR="00785158" w:rsidRPr="00CC45D8">
        <w:rPr>
          <w:sz w:val="24"/>
          <w:szCs w:val="24"/>
        </w:rPr>
        <w:t>6</w:t>
      </w:r>
      <w:r w:rsidRPr="00CC45D8">
        <w:rPr>
          <w:sz w:val="24"/>
          <w:szCs w:val="24"/>
        </w:rPr>
        <w:t xml:space="preserve">. Школа: </w:t>
      </w:r>
    </w:p>
    <w:p w:rsidR="00483BB5" w:rsidRPr="00CC45D8" w:rsidRDefault="00483BB5">
      <w:pPr>
        <w:autoSpaceDE w:val="0"/>
        <w:ind w:firstLine="426"/>
        <w:jc w:val="both"/>
        <w:rPr>
          <w:sz w:val="24"/>
          <w:szCs w:val="24"/>
        </w:rPr>
      </w:pPr>
      <w:r w:rsidRPr="00CC45D8">
        <w:rPr>
          <w:sz w:val="24"/>
          <w:szCs w:val="24"/>
        </w:rPr>
        <w:t>- 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самооценки деятельности Школы (самообследования);</w:t>
      </w:r>
    </w:p>
    <w:p w:rsidR="00483BB5" w:rsidRPr="00CC45D8" w:rsidRDefault="00483BB5">
      <w:pPr>
        <w:autoSpaceDE w:val="0"/>
        <w:ind w:firstLine="426"/>
        <w:jc w:val="both"/>
        <w:rPr>
          <w:sz w:val="24"/>
          <w:szCs w:val="24"/>
        </w:rPr>
      </w:pPr>
      <w:r w:rsidRPr="00CC45D8">
        <w:rPr>
          <w:sz w:val="24"/>
          <w:szCs w:val="24"/>
        </w:rPr>
        <w:t xml:space="preserve">- обеспечивает функционирование системы внутреннего мониторинга качества образования; </w:t>
      </w:r>
    </w:p>
    <w:p w:rsidR="00483BB5" w:rsidRPr="00CC45D8" w:rsidRDefault="00483BB5">
      <w:pPr>
        <w:autoSpaceDE w:val="0"/>
        <w:ind w:firstLine="426"/>
        <w:jc w:val="both"/>
        <w:rPr>
          <w:sz w:val="24"/>
          <w:szCs w:val="24"/>
        </w:rPr>
      </w:pPr>
      <w:r w:rsidRPr="00CC45D8">
        <w:rPr>
          <w:sz w:val="24"/>
          <w:szCs w:val="24"/>
        </w:rPr>
        <w:t>- обеспечивает создание и ведение официального сайта Школы в сети Интернет, его открытость и доступность, размещение и обновление в течение 10 рабочих дней со дня внесения соответствующих изменений следующей информации:</w:t>
      </w:r>
    </w:p>
    <w:p w:rsidR="00483BB5" w:rsidRPr="00CC45D8" w:rsidRDefault="00483BB5">
      <w:pPr>
        <w:autoSpaceDE w:val="0"/>
        <w:ind w:firstLine="540"/>
        <w:jc w:val="both"/>
        <w:rPr>
          <w:sz w:val="24"/>
          <w:szCs w:val="24"/>
        </w:rPr>
      </w:pPr>
      <w:r w:rsidRPr="00CC45D8">
        <w:rPr>
          <w:sz w:val="24"/>
          <w:szCs w:val="24"/>
        </w:rPr>
        <w:t>1) информации:</w:t>
      </w:r>
    </w:p>
    <w:p w:rsidR="00483BB5" w:rsidRPr="00CC45D8" w:rsidRDefault="00483BB5">
      <w:pPr>
        <w:autoSpaceDE w:val="0"/>
        <w:ind w:firstLine="540"/>
        <w:jc w:val="both"/>
        <w:rPr>
          <w:sz w:val="24"/>
          <w:szCs w:val="24"/>
        </w:rPr>
      </w:pPr>
      <w:r w:rsidRPr="00CC45D8">
        <w:rPr>
          <w:sz w:val="24"/>
          <w:szCs w:val="24"/>
        </w:rPr>
        <w:t>а) о дате создания Школы, об учредителе, о месте нахождения Школы, режиме, графике работы, контактных телефонах и об адресах электронной почты;</w:t>
      </w:r>
    </w:p>
    <w:p w:rsidR="00483BB5" w:rsidRPr="00CC45D8" w:rsidRDefault="00483BB5">
      <w:pPr>
        <w:autoSpaceDE w:val="0"/>
        <w:ind w:firstLine="540"/>
        <w:jc w:val="both"/>
        <w:rPr>
          <w:sz w:val="24"/>
          <w:szCs w:val="24"/>
        </w:rPr>
      </w:pPr>
      <w:r w:rsidRPr="00CC45D8">
        <w:rPr>
          <w:sz w:val="24"/>
          <w:szCs w:val="24"/>
        </w:rPr>
        <w:t>б) о структуре и об органах управления Школой;</w:t>
      </w:r>
    </w:p>
    <w:p w:rsidR="00483BB5" w:rsidRPr="00CC45D8" w:rsidRDefault="00483BB5">
      <w:pPr>
        <w:autoSpaceDE w:val="0"/>
        <w:ind w:firstLine="540"/>
        <w:jc w:val="both"/>
        <w:rPr>
          <w:sz w:val="24"/>
          <w:szCs w:val="24"/>
        </w:rPr>
      </w:pPr>
      <w:r w:rsidRPr="00CC45D8">
        <w:rPr>
          <w:sz w:val="24"/>
          <w:szCs w:val="24"/>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483BB5" w:rsidRPr="00CC45D8" w:rsidRDefault="00483BB5">
      <w:pPr>
        <w:autoSpaceDE w:val="0"/>
        <w:ind w:firstLine="540"/>
        <w:jc w:val="both"/>
        <w:rPr>
          <w:sz w:val="24"/>
          <w:szCs w:val="24"/>
        </w:rPr>
      </w:pPr>
      <w:r w:rsidRPr="00CC45D8">
        <w:rPr>
          <w:sz w:val="24"/>
          <w:szCs w:val="24"/>
        </w:rPr>
        <w:t>г) о численности обучающихся по реализуемым образовательным программам за счет бюджетных ассигнований и по договорам об образовании за счет средств физических и (или) юридических лиц;</w:t>
      </w:r>
    </w:p>
    <w:p w:rsidR="00483BB5" w:rsidRPr="00CC45D8" w:rsidRDefault="00483BB5">
      <w:pPr>
        <w:autoSpaceDE w:val="0"/>
        <w:ind w:firstLine="540"/>
        <w:jc w:val="both"/>
        <w:rPr>
          <w:sz w:val="24"/>
          <w:szCs w:val="24"/>
        </w:rPr>
      </w:pPr>
      <w:r w:rsidRPr="00CC45D8">
        <w:rPr>
          <w:sz w:val="24"/>
          <w:szCs w:val="24"/>
        </w:rPr>
        <w:t>д) о языках образования;</w:t>
      </w:r>
    </w:p>
    <w:p w:rsidR="00483BB5" w:rsidRPr="00CC45D8" w:rsidRDefault="00483BB5">
      <w:pPr>
        <w:autoSpaceDE w:val="0"/>
        <w:ind w:firstLine="540"/>
        <w:jc w:val="both"/>
        <w:rPr>
          <w:sz w:val="24"/>
          <w:szCs w:val="24"/>
        </w:rPr>
      </w:pPr>
      <w:r w:rsidRPr="00CC45D8">
        <w:rPr>
          <w:sz w:val="24"/>
          <w:szCs w:val="24"/>
        </w:rPr>
        <w:t>е) о федеральных государственных образовательных стандартах, об образовательных стандартах (при их наличии);</w:t>
      </w:r>
    </w:p>
    <w:p w:rsidR="00483BB5" w:rsidRPr="00CC45D8" w:rsidRDefault="00483BB5">
      <w:pPr>
        <w:autoSpaceDE w:val="0"/>
        <w:ind w:firstLine="540"/>
        <w:jc w:val="both"/>
        <w:rPr>
          <w:sz w:val="24"/>
          <w:szCs w:val="24"/>
        </w:rPr>
      </w:pPr>
      <w:r w:rsidRPr="00CC45D8">
        <w:rPr>
          <w:sz w:val="24"/>
          <w:szCs w:val="24"/>
        </w:rPr>
        <w:t>ж) о руководителе Школы, его заместителях;</w:t>
      </w:r>
    </w:p>
    <w:p w:rsidR="00483BB5" w:rsidRPr="00CC45D8" w:rsidRDefault="00483BB5">
      <w:pPr>
        <w:autoSpaceDE w:val="0"/>
        <w:ind w:firstLine="540"/>
        <w:jc w:val="both"/>
        <w:rPr>
          <w:sz w:val="24"/>
          <w:szCs w:val="24"/>
        </w:rPr>
      </w:pPr>
      <w:r w:rsidRPr="00CC45D8">
        <w:rPr>
          <w:sz w:val="24"/>
          <w:szCs w:val="24"/>
        </w:rPr>
        <w:t>з) о персональном составе педагогических работников с указанием уровня образования, квалификации и опыта работы;</w:t>
      </w:r>
    </w:p>
    <w:p w:rsidR="00483BB5" w:rsidRPr="00CC45D8" w:rsidRDefault="00483BB5">
      <w:pPr>
        <w:autoSpaceDE w:val="0"/>
        <w:ind w:firstLine="540"/>
        <w:jc w:val="both"/>
        <w:rPr>
          <w:sz w:val="24"/>
          <w:szCs w:val="24"/>
        </w:rPr>
      </w:pPr>
      <w:r w:rsidRPr="00CC45D8">
        <w:rPr>
          <w:sz w:val="24"/>
          <w:szCs w:val="24"/>
        </w:rPr>
        <w:t>и) о материально-техническом обеспечении Школы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483BB5" w:rsidRPr="00CC45D8" w:rsidRDefault="00483BB5">
      <w:pPr>
        <w:autoSpaceDE w:val="0"/>
        <w:ind w:firstLine="540"/>
        <w:jc w:val="both"/>
        <w:rPr>
          <w:sz w:val="24"/>
          <w:szCs w:val="24"/>
        </w:rPr>
      </w:pPr>
      <w:r w:rsidRPr="00CC45D8">
        <w:rPr>
          <w:sz w:val="24"/>
          <w:szCs w:val="24"/>
        </w:rPr>
        <w:t xml:space="preserve">к) о количестве вакантных мест для приема (перевода) по каждой образовательной программе; </w:t>
      </w:r>
    </w:p>
    <w:p w:rsidR="00483BB5" w:rsidRPr="00CC45D8" w:rsidRDefault="00483BB5">
      <w:pPr>
        <w:autoSpaceDE w:val="0"/>
        <w:ind w:firstLine="540"/>
        <w:jc w:val="both"/>
        <w:rPr>
          <w:sz w:val="24"/>
          <w:szCs w:val="24"/>
        </w:rPr>
      </w:pPr>
      <w:r w:rsidRPr="00CC45D8">
        <w:rPr>
          <w:sz w:val="24"/>
          <w:szCs w:val="24"/>
        </w:rPr>
        <w:t>л) об объеме образовательной деятельности, финансовое обеспечение которой осуществляется за счет бюджетных ассигнований, по договорам об образовании за счет средств физических и (или) юридических лиц;</w:t>
      </w:r>
    </w:p>
    <w:p w:rsidR="00483BB5" w:rsidRPr="00CC45D8" w:rsidRDefault="00483BB5">
      <w:pPr>
        <w:autoSpaceDE w:val="0"/>
        <w:ind w:firstLine="540"/>
        <w:jc w:val="both"/>
        <w:rPr>
          <w:sz w:val="24"/>
          <w:szCs w:val="24"/>
        </w:rPr>
      </w:pPr>
      <w:r w:rsidRPr="00CC45D8">
        <w:rPr>
          <w:sz w:val="24"/>
          <w:szCs w:val="24"/>
        </w:rPr>
        <w:t>м) о поступлении финансовых и материальных средств и об их расходовании по итогам финансового года;</w:t>
      </w:r>
    </w:p>
    <w:p w:rsidR="00483BB5" w:rsidRPr="00CC45D8" w:rsidRDefault="00483BB5">
      <w:pPr>
        <w:autoSpaceDE w:val="0"/>
        <w:ind w:firstLine="540"/>
        <w:jc w:val="both"/>
        <w:rPr>
          <w:sz w:val="24"/>
          <w:szCs w:val="24"/>
        </w:rPr>
      </w:pPr>
      <w:r w:rsidRPr="00CC45D8">
        <w:rPr>
          <w:sz w:val="24"/>
          <w:szCs w:val="24"/>
        </w:rPr>
        <w:t>2) копий:</w:t>
      </w:r>
    </w:p>
    <w:p w:rsidR="00483BB5" w:rsidRPr="00CC45D8" w:rsidRDefault="00483BB5">
      <w:pPr>
        <w:autoSpaceDE w:val="0"/>
        <w:ind w:firstLine="540"/>
        <w:jc w:val="both"/>
        <w:rPr>
          <w:sz w:val="24"/>
          <w:szCs w:val="24"/>
        </w:rPr>
      </w:pPr>
      <w:r w:rsidRPr="00CC45D8">
        <w:rPr>
          <w:sz w:val="24"/>
          <w:szCs w:val="24"/>
        </w:rPr>
        <w:t>а) устава Школы;</w:t>
      </w:r>
    </w:p>
    <w:p w:rsidR="00483BB5" w:rsidRPr="00CC45D8" w:rsidRDefault="00483BB5">
      <w:pPr>
        <w:autoSpaceDE w:val="0"/>
        <w:ind w:firstLine="540"/>
        <w:jc w:val="both"/>
        <w:rPr>
          <w:sz w:val="24"/>
          <w:szCs w:val="24"/>
        </w:rPr>
      </w:pPr>
      <w:r w:rsidRPr="00CC45D8">
        <w:rPr>
          <w:sz w:val="24"/>
          <w:szCs w:val="24"/>
        </w:rPr>
        <w:t>б) лицензии на осуществление образовательной деятельности (с приложениями);</w:t>
      </w:r>
    </w:p>
    <w:p w:rsidR="00483BB5" w:rsidRPr="00CC45D8" w:rsidRDefault="00483BB5">
      <w:pPr>
        <w:autoSpaceDE w:val="0"/>
        <w:ind w:firstLine="540"/>
        <w:jc w:val="both"/>
        <w:rPr>
          <w:sz w:val="24"/>
          <w:szCs w:val="24"/>
        </w:rPr>
      </w:pPr>
      <w:r w:rsidRPr="00CC45D8">
        <w:rPr>
          <w:sz w:val="24"/>
          <w:szCs w:val="24"/>
        </w:rPr>
        <w:t>в) свидетельства о государственной аккредитации (с приложениями);</w:t>
      </w:r>
    </w:p>
    <w:p w:rsidR="00483BB5" w:rsidRPr="00CC45D8" w:rsidRDefault="00483BB5">
      <w:pPr>
        <w:autoSpaceDE w:val="0"/>
        <w:ind w:firstLine="540"/>
        <w:jc w:val="both"/>
        <w:rPr>
          <w:sz w:val="24"/>
          <w:szCs w:val="24"/>
        </w:rPr>
      </w:pPr>
      <w:r w:rsidRPr="00CC45D8">
        <w:rPr>
          <w:sz w:val="24"/>
          <w:szCs w:val="24"/>
        </w:rPr>
        <w:t>г) плана финансово-хозяйственной деятельности Школы, утвержденного в установленном законодательством Российской Федерации;</w:t>
      </w:r>
    </w:p>
    <w:p w:rsidR="00483BB5" w:rsidRPr="00CC45D8" w:rsidRDefault="00483BB5">
      <w:pPr>
        <w:autoSpaceDE w:val="0"/>
        <w:ind w:firstLine="540"/>
        <w:jc w:val="both"/>
        <w:rPr>
          <w:sz w:val="24"/>
          <w:szCs w:val="24"/>
        </w:rPr>
      </w:pPr>
      <w:r w:rsidRPr="00CC45D8">
        <w:rPr>
          <w:sz w:val="24"/>
          <w:szCs w:val="24"/>
        </w:rPr>
        <w:t>д) локальных нормативных актов, правил внутреннего распорядка обучающихся, правил внутреннего трудового распорядка, коллективного договора;</w:t>
      </w:r>
    </w:p>
    <w:p w:rsidR="00483BB5" w:rsidRPr="00CC45D8" w:rsidRDefault="00483BB5">
      <w:pPr>
        <w:autoSpaceDE w:val="0"/>
        <w:ind w:firstLine="540"/>
        <w:jc w:val="both"/>
        <w:rPr>
          <w:sz w:val="24"/>
          <w:szCs w:val="24"/>
        </w:rPr>
      </w:pPr>
      <w:r w:rsidRPr="00CC45D8">
        <w:rPr>
          <w:sz w:val="24"/>
          <w:szCs w:val="24"/>
        </w:rPr>
        <w:t xml:space="preserve">3) отчета о результатах самообследования. </w:t>
      </w:r>
    </w:p>
    <w:p w:rsidR="00483BB5" w:rsidRPr="00CC45D8" w:rsidRDefault="00483BB5">
      <w:pPr>
        <w:autoSpaceDE w:val="0"/>
        <w:ind w:firstLine="540"/>
        <w:jc w:val="both"/>
        <w:rPr>
          <w:sz w:val="24"/>
          <w:szCs w:val="24"/>
        </w:rPr>
      </w:pPr>
      <w:r w:rsidRPr="00CC45D8">
        <w:rPr>
          <w:sz w:val="24"/>
          <w:szCs w:val="24"/>
        </w:rPr>
        <w:lastRenderedPageBreak/>
        <w:t>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483BB5" w:rsidRPr="00CC45D8" w:rsidRDefault="00483BB5">
      <w:pPr>
        <w:autoSpaceDE w:val="0"/>
        <w:ind w:firstLine="540"/>
        <w:jc w:val="both"/>
        <w:rPr>
          <w:sz w:val="24"/>
          <w:szCs w:val="24"/>
        </w:rPr>
      </w:pPr>
      <w:r w:rsidRPr="00CC45D8">
        <w:rPr>
          <w:sz w:val="24"/>
          <w:szCs w:val="24"/>
        </w:rPr>
        <w:t>5) предписаний органов, осуществляющих государственный контроль (надзор) в сфере образования, отчетов об исполнении таких предписаний;</w:t>
      </w:r>
    </w:p>
    <w:p w:rsidR="00483BB5" w:rsidRPr="00CC45D8" w:rsidRDefault="00483BB5">
      <w:pPr>
        <w:autoSpaceDE w:val="0"/>
        <w:ind w:firstLine="540"/>
        <w:jc w:val="both"/>
        <w:rPr>
          <w:sz w:val="24"/>
          <w:szCs w:val="24"/>
        </w:rPr>
      </w:pPr>
      <w:r w:rsidRPr="00CC45D8">
        <w:rPr>
          <w:sz w:val="24"/>
          <w:szCs w:val="24"/>
        </w:rPr>
        <w:t>6) иной информации,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Российской Федерации.</w:t>
      </w:r>
    </w:p>
    <w:p w:rsidR="00483BB5" w:rsidRPr="00CC45D8" w:rsidRDefault="00483BB5">
      <w:pPr>
        <w:ind w:firstLine="567"/>
        <w:jc w:val="both"/>
        <w:rPr>
          <w:sz w:val="24"/>
          <w:szCs w:val="24"/>
        </w:rPr>
      </w:pPr>
    </w:p>
    <w:p w:rsidR="00483BB5" w:rsidRPr="00CC45D8" w:rsidRDefault="00483BB5">
      <w:pPr>
        <w:pStyle w:val="1"/>
        <w:spacing w:before="0" w:after="0" w:line="360" w:lineRule="auto"/>
        <w:jc w:val="center"/>
        <w:rPr>
          <w:rFonts w:ascii="Times New Roman" w:hAnsi="Times New Roman" w:cs="Times New Roman"/>
          <w:sz w:val="24"/>
          <w:szCs w:val="24"/>
        </w:rPr>
      </w:pPr>
      <w:r w:rsidRPr="00CC45D8">
        <w:rPr>
          <w:rFonts w:ascii="Times New Roman" w:hAnsi="Times New Roman" w:cs="Times New Roman"/>
          <w:sz w:val="24"/>
          <w:szCs w:val="24"/>
        </w:rPr>
        <w:t>Глава 4. Участники образовательного процесса</w:t>
      </w:r>
    </w:p>
    <w:p w:rsidR="00483BB5" w:rsidRPr="00CC45D8" w:rsidRDefault="00483BB5">
      <w:pPr>
        <w:autoSpaceDE w:val="0"/>
        <w:jc w:val="both"/>
        <w:rPr>
          <w:rFonts w:eastAsia="Arial" w:cs="Arial"/>
          <w:sz w:val="24"/>
          <w:szCs w:val="24"/>
        </w:rPr>
      </w:pPr>
      <w:r w:rsidRPr="00CC45D8">
        <w:rPr>
          <w:bCs/>
          <w:sz w:val="24"/>
          <w:szCs w:val="24"/>
        </w:rPr>
        <w:t>4.1.</w:t>
      </w:r>
      <w:r w:rsidRPr="00CC45D8">
        <w:rPr>
          <w:rFonts w:eastAsia="Arial" w:cs="Arial"/>
          <w:sz w:val="24"/>
          <w:szCs w:val="24"/>
        </w:rPr>
        <w:t xml:space="preserve"> Основными участниками образовательного процесса в Школе являются:</w:t>
      </w:r>
    </w:p>
    <w:p w:rsidR="00483BB5" w:rsidRPr="00CC45D8" w:rsidRDefault="00483BB5">
      <w:pPr>
        <w:autoSpaceDE w:val="0"/>
        <w:ind w:firstLine="540"/>
        <w:jc w:val="both"/>
        <w:rPr>
          <w:sz w:val="24"/>
          <w:szCs w:val="24"/>
        </w:rPr>
      </w:pPr>
      <w:r w:rsidRPr="00CC45D8">
        <w:rPr>
          <w:sz w:val="24"/>
          <w:szCs w:val="24"/>
        </w:rPr>
        <w:t>4.1.1. Учителя/преподаватели и другие педагогические работники (в дальнейшем именуемые "Учителя").</w:t>
      </w:r>
    </w:p>
    <w:p w:rsidR="00483BB5" w:rsidRPr="00CC45D8" w:rsidRDefault="00483BB5">
      <w:pPr>
        <w:autoSpaceDE w:val="0"/>
        <w:ind w:firstLine="540"/>
        <w:jc w:val="both"/>
        <w:rPr>
          <w:sz w:val="24"/>
          <w:szCs w:val="24"/>
        </w:rPr>
      </w:pPr>
      <w:r w:rsidRPr="00CC45D8">
        <w:rPr>
          <w:sz w:val="24"/>
          <w:szCs w:val="24"/>
        </w:rPr>
        <w:t xml:space="preserve">4.1.2. Обучающиеся: учащиеся (воспитанники) </w:t>
      </w:r>
    </w:p>
    <w:p w:rsidR="00483BB5" w:rsidRPr="00CC45D8" w:rsidRDefault="00483BB5">
      <w:pPr>
        <w:autoSpaceDE w:val="0"/>
        <w:ind w:firstLine="540"/>
        <w:jc w:val="both"/>
        <w:rPr>
          <w:sz w:val="24"/>
          <w:szCs w:val="24"/>
        </w:rPr>
      </w:pPr>
      <w:r w:rsidRPr="00CC45D8">
        <w:rPr>
          <w:sz w:val="24"/>
          <w:szCs w:val="24"/>
        </w:rPr>
        <w:t>4.1.3. Родители (законные представители) обучающихся.</w:t>
      </w:r>
    </w:p>
    <w:p w:rsidR="00483BB5" w:rsidRPr="00CC45D8" w:rsidRDefault="00483BB5">
      <w:pPr>
        <w:autoSpaceDE w:val="0"/>
        <w:jc w:val="both"/>
        <w:rPr>
          <w:rFonts w:eastAsia="Arial" w:cs="Arial"/>
          <w:sz w:val="24"/>
          <w:szCs w:val="24"/>
        </w:rPr>
      </w:pPr>
      <w:r w:rsidRPr="00CC45D8">
        <w:rPr>
          <w:rFonts w:eastAsia="Arial" w:cs="Arial"/>
          <w:sz w:val="24"/>
          <w:szCs w:val="24"/>
        </w:rPr>
        <w:t>4.2. Учителя имеют право:</w:t>
      </w:r>
    </w:p>
    <w:p w:rsidR="00483BB5" w:rsidRPr="00CC45D8" w:rsidRDefault="00483BB5">
      <w:pPr>
        <w:autoSpaceDE w:val="0"/>
        <w:ind w:firstLine="540"/>
        <w:jc w:val="both"/>
      </w:pPr>
      <w:r w:rsidRPr="00CC45D8">
        <w:rPr>
          <w:sz w:val="24"/>
          <w:szCs w:val="24"/>
        </w:rPr>
        <w:t>4.2.1. На получение работы, обусловленной трудовым соглашением с Образовательной организацией; на оплату труда в соответствии с установленными ставками; на установление режима рабочего времени и времени отдыха как работника Образовательной организации в соответствии с действующим законодательством Российской Федерации; защиту профессиональной чести и достоинства.</w:t>
      </w:r>
    </w:p>
    <w:p w:rsidR="00483BB5" w:rsidRPr="00CC45D8" w:rsidRDefault="00483BB5">
      <w:pPr>
        <w:autoSpaceDE w:val="0"/>
        <w:ind w:firstLine="540"/>
        <w:jc w:val="both"/>
        <w:rPr>
          <w:sz w:val="24"/>
          <w:szCs w:val="24"/>
        </w:rPr>
      </w:pPr>
      <w:r w:rsidRPr="00CC45D8">
        <w:rPr>
          <w:sz w:val="24"/>
          <w:szCs w:val="24"/>
        </w:rPr>
        <w:t>4.2.2.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483BB5" w:rsidRPr="00CC45D8" w:rsidRDefault="00483BB5">
      <w:pPr>
        <w:autoSpaceDE w:val="0"/>
        <w:ind w:firstLine="540"/>
        <w:jc w:val="both"/>
        <w:rPr>
          <w:sz w:val="24"/>
          <w:szCs w:val="24"/>
        </w:rPr>
      </w:pPr>
      <w:r w:rsidRPr="00CC45D8">
        <w:rPr>
          <w:sz w:val="24"/>
          <w:szCs w:val="24"/>
        </w:rPr>
        <w:t>4.2.3. На материально-техническое обеспечение своей профессиональной деятельности.</w:t>
      </w:r>
    </w:p>
    <w:p w:rsidR="00483BB5" w:rsidRPr="00CC45D8" w:rsidRDefault="00483BB5">
      <w:pPr>
        <w:autoSpaceDE w:val="0"/>
        <w:ind w:firstLine="540"/>
        <w:jc w:val="both"/>
        <w:rPr>
          <w:sz w:val="24"/>
          <w:szCs w:val="24"/>
        </w:rPr>
      </w:pPr>
      <w:r w:rsidRPr="00CC45D8">
        <w:rPr>
          <w:sz w:val="24"/>
          <w:szCs w:val="24"/>
        </w:rPr>
        <w:t>4.2.4. Разрабатывать и вносить предложения по совершенствованию учебной работы.</w:t>
      </w:r>
    </w:p>
    <w:p w:rsidR="00483BB5" w:rsidRPr="00CC45D8" w:rsidRDefault="00483BB5">
      <w:pPr>
        <w:autoSpaceDE w:val="0"/>
        <w:ind w:firstLine="540"/>
        <w:jc w:val="both"/>
        <w:rPr>
          <w:sz w:val="24"/>
          <w:szCs w:val="24"/>
        </w:rPr>
      </w:pPr>
      <w:r w:rsidRPr="00CC45D8">
        <w:rPr>
          <w:sz w:val="24"/>
          <w:szCs w:val="24"/>
        </w:rPr>
        <w:t>4.2.5. Участвовать в управлении Образовательной организацией в порядке, определяемом настоящим Уставом.</w:t>
      </w:r>
    </w:p>
    <w:p w:rsidR="00483BB5" w:rsidRPr="00CC45D8" w:rsidRDefault="00483BB5">
      <w:pPr>
        <w:autoSpaceDE w:val="0"/>
        <w:ind w:firstLine="540"/>
        <w:jc w:val="both"/>
        <w:rPr>
          <w:sz w:val="24"/>
          <w:szCs w:val="24"/>
        </w:rPr>
      </w:pPr>
      <w:r w:rsidRPr="00CC45D8">
        <w:rPr>
          <w:sz w:val="24"/>
          <w:szCs w:val="24"/>
        </w:rPr>
        <w:t>4.2.6. Иные права, предоставленные работникам образовательных организаций в соответствии с действующим законодательством Российской Федерации.</w:t>
      </w:r>
    </w:p>
    <w:p w:rsidR="00483BB5" w:rsidRPr="00CC45D8" w:rsidRDefault="00483BB5">
      <w:pPr>
        <w:autoSpaceDE w:val="0"/>
        <w:jc w:val="both"/>
        <w:rPr>
          <w:sz w:val="24"/>
          <w:szCs w:val="24"/>
        </w:rPr>
      </w:pPr>
      <w:r w:rsidRPr="00CC45D8">
        <w:rPr>
          <w:sz w:val="24"/>
          <w:szCs w:val="24"/>
        </w:rPr>
        <w:t>4.3. Учителя обязаны:</w:t>
      </w:r>
    </w:p>
    <w:p w:rsidR="00483BB5" w:rsidRPr="00CC45D8" w:rsidRDefault="00483BB5">
      <w:pPr>
        <w:autoSpaceDE w:val="0"/>
        <w:ind w:firstLine="540"/>
        <w:jc w:val="both"/>
        <w:rPr>
          <w:sz w:val="24"/>
          <w:szCs w:val="24"/>
        </w:rPr>
      </w:pPr>
      <w:r w:rsidRPr="00CC45D8">
        <w:rPr>
          <w:sz w:val="24"/>
          <w:szCs w:val="24"/>
        </w:rPr>
        <w:t>4.3.1. Соблюдать требования настоящего Устава, режим Образовательной организации, правила внутреннего распорядка, должностную инструкцию, распоряжения администрации Образовательной организации.</w:t>
      </w:r>
    </w:p>
    <w:p w:rsidR="00483BB5" w:rsidRPr="00CC45D8" w:rsidRDefault="00483BB5">
      <w:pPr>
        <w:autoSpaceDE w:val="0"/>
        <w:ind w:firstLine="540"/>
        <w:jc w:val="both"/>
        <w:rPr>
          <w:sz w:val="24"/>
          <w:szCs w:val="24"/>
        </w:rPr>
      </w:pPr>
      <w:r w:rsidRPr="00CC45D8">
        <w:rPr>
          <w:sz w:val="24"/>
          <w:szCs w:val="24"/>
        </w:rPr>
        <w:t>4.3.2. Своевременно и правильно вести установленную Образовательной организацией документацию по образовательному процессу.</w:t>
      </w:r>
    </w:p>
    <w:p w:rsidR="00483BB5" w:rsidRPr="00CC45D8" w:rsidRDefault="00483BB5">
      <w:pPr>
        <w:autoSpaceDE w:val="0"/>
        <w:ind w:firstLine="540"/>
        <w:jc w:val="both"/>
        <w:rPr>
          <w:sz w:val="24"/>
          <w:szCs w:val="24"/>
        </w:rPr>
      </w:pPr>
      <w:r w:rsidRPr="00CC45D8">
        <w:rPr>
          <w:sz w:val="24"/>
          <w:szCs w:val="24"/>
        </w:rPr>
        <w:t>4.3.3. Соответствовать требованиям квалификационных характеристик.</w:t>
      </w:r>
    </w:p>
    <w:p w:rsidR="00483BB5" w:rsidRPr="00CC45D8" w:rsidRDefault="00483BB5">
      <w:pPr>
        <w:numPr>
          <w:ilvl w:val="2"/>
          <w:numId w:val="6"/>
        </w:numPr>
        <w:autoSpaceDE w:val="0"/>
        <w:ind w:left="0" w:firstLine="540"/>
        <w:jc w:val="both"/>
        <w:rPr>
          <w:sz w:val="24"/>
          <w:szCs w:val="24"/>
        </w:rPr>
      </w:pPr>
      <w:r w:rsidRPr="00CC45D8">
        <w:rPr>
          <w:sz w:val="24"/>
          <w:szCs w:val="24"/>
        </w:rPr>
        <w:t>Проходить аттестацию на соответствие занимаемой должности в порядке, установленном законодательством об образовании.</w:t>
      </w:r>
    </w:p>
    <w:p w:rsidR="00483BB5" w:rsidRPr="00CC45D8" w:rsidRDefault="00483BB5">
      <w:pPr>
        <w:numPr>
          <w:ilvl w:val="2"/>
          <w:numId w:val="6"/>
        </w:numPr>
        <w:autoSpaceDE w:val="0"/>
        <w:ind w:left="0" w:firstLine="540"/>
        <w:jc w:val="both"/>
        <w:rPr>
          <w:sz w:val="24"/>
          <w:szCs w:val="24"/>
        </w:rPr>
      </w:pPr>
      <w:r w:rsidRPr="00CC45D8">
        <w:rPr>
          <w:sz w:val="24"/>
          <w:szCs w:val="24"/>
        </w:rPr>
        <w:t>Иные обязанности, установленные работникам образовательных организаций в соответствии с действующим законодательством Российской Федерации.</w:t>
      </w:r>
    </w:p>
    <w:p w:rsidR="00483BB5" w:rsidRPr="00CC45D8" w:rsidRDefault="00483BB5">
      <w:pPr>
        <w:autoSpaceDE w:val="0"/>
        <w:ind w:firstLine="540"/>
        <w:jc w:val="both"/>
        <w:rPr>
          <w:sz w:val="24"/>
          <w:szCs w:val="24"/>
        </w:rPr>
      </w:pPr>
      <w:r w:rsidRPr="00CC45D8">
        <w:rPr>
          <w:sz w:val="24"/>
          <w:szCs w:val="24"/>
        </w:rPr>
        <w:t>4.4. Учителя имеют следующие трудовые права и социальные гарантии:</w:t>
      </w:r>
    </w:p>
    <w:p w:rsidR="00483BB5" w:rsidRPr="00CC45D8" w:rsidRDefault="00483BB5">
      <w:pPr>
        <w:autoSpaceDE w:val="0"/>
        <w:jc w:val="both"/>
        <w:rPr>
          <w:sz w:val="24"/>
          <w:szCs w:val="24"/>
        </w:rPr>
      </w:pPr>
      <w:r w:rsidRPr="00CC45D8">
        <w:rPr>
          <w:sz w:val="24"/>
          <w:szCs w:val="24"/>
        </w:rPr>
        <w:t>1) право на сокращенную продолжительность рабочего времени;</w:t>
      </w:r>
    </w:p>
    <w:p w:rsidR="00483BB5" w:rsidRPr="00CC45D8" w:rsidRDefault="00483BB5">
      <w:pPr>
        <w:autoSpaceDE w:val="0"/>
        <w:jc w:val="both"/>
        <w:rPr>
          <w:sz w:val="24"/>
          <w:szCs w:val="24"/>
        </w:rPr>
      </w:pPr>
      <w:r w:rsidRPr="00CC45D8">
        <w:rPr>
          <w:sz w:val="24"/>
          <w:szCs w:val="24"/>
        </w:rPr>
        <w:t>2) право на дополнительное профессиональное образование по профилю педагогической деятельности не реже чем один раз в три года;</w:t>
      </w:r>
    </w:p>
    <w:p w:rsidR="00483BB5" w:rsidRPr="00CC45D8" w:rsidRDefault="00483BB5">
      <w:pPr>
        <w:autoSpaceDE w:val="0"/>
        <w:jc w:val="both"/>
        <w:rPr>
          <w:sz w:val="24"/>
          <w:szCs w:val="24"/>
        </w:rPr>
      </w:pPr>
      <w:r w:rsidRPr="00CC45D8">
        <w:rPr>
          <w:sz w:val="24"/>
          <w:szCs w:val="24"/>
        </w:rPr>
        <w:t>3) право на ежегодный основной удлиненный оплачиваемый отпуск, которого определяется Правительством Российской Федерации;</w:t>
      </w:r>
    </w:p>
    <w:p w:rsidR="00483BB5" w:rsidRPr="00CC45D8" w:rsidRDefault="00483BB5">
      <w:pPr>
        <w:autoSpaceDE w:val="0"/>
        <w:jc w:val="both"/>
        <w:rPr>
          <w:sz w:val="24"/>
          <w:szCs w:val="24"/>
        </w:rPr>
      </w:pPr>
      <w:r w:rsidRPr="00CC45D8">
        <w:rPr>
          <w:sz w:val="24"/>
          <w:szCs w:val="24"/>
        </w:rPr>
        <w:t>4) право на длительный отпуск сроком до одного года не реже чем через каждые десять лет непрерывной педагогической работы в,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83BB5" w:rsidRPr="00CC45D8" w:rsidRDefault="00483BB5">
      <w:pPr>
        <w:autoSpaceDE w:val="0"/>
        <w:jc w:val="both"/>
        <w:rPr>
          <w:sz w:val="24"/>
          <w:szCs w:val="24"/>
        </w:rPr>
      </w:pPr>
      <w:r w:rsidRPr="00CC45D8">
        <w:rPr>
          <w:sz w:val="24"/>
          <w:szCs w:val="24"/>
        </w:rPr>
        <w:t>5) право на досрочное назначение трудовой пенсии по старости в порядке, установленном  Российской Федерации;</w:t>
      </w:r>
    </w:p>
    <w:p w:rsidR="00483BB5" w:rsidRPr="00CC45D8" w:rsidRDefault="00483BB5">
      <w:pPr>
        <w:autoSpaceDE w:val="0"/>
        <w:jc w:val="both"/>
        <w:rPr>
          <w:sz w:val="24"/>
          <w:szCs w:val="24"/>
        </w:rPr>
      </w:pPr>
      <w:r w:rsidRPr="00CC45D8">
        <w:rPr>
          <w:sz w:val="24"/>
          <w:szCs w:val="24"/>
        </w:rPr>
        <w:lastRenderedPageBreak/>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483BB5" w:rsidRPr="00CC45D8" w:rsidRDefault="00483BB5">
      <w:pPr>
        <w:autoSpaceDE w:val="0"/>
        <w:jc w:val="both"/>
        <w:rPr>
          <w:sz w:val="24"/>
          <w:szCs w:val="24"/>
        </w:rPr>
      </w:pPr>
      <w:r w:rsidRPr="00CC45D8">
        <w:rPr>
          <w:sz w:val="24"/>
          <w:szCs w:val="24"/>
        </w:rPr>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483BB5" w:rsidRPr="00CC45D8" w:rsidRDefault="00483BB5">
      <w:pPr>
        <w:pStyle w:val="ac"/>
        <w:tabs>
          <w:tab w:val="left" w:pos="3945"/>
        </w:tabs>
        <w:ind w:firstLine="0"/>
        <w:rPr>
          <w:sz w:val="24"/>
          <w:szCs w:val="24"/>
          <w:lang w:val="ru-RU"/>
        </w:rPr>
      </w:pPr>
      <w:r w:rsidRPr="00CC45D8">
        <w:rPr>
          <w:sz w:val="24"/>
          <w:szCs w:val="24"/>
          <w:lang w:val="ru-RU"/>
        </w:rPr>
        <w:t>4.5.  Обучающийся имеет право на:</w:t>
      </w:r>
      <w:r w:rsidRPr="00CC45D8">
        <w:rPr>
          <w:sz w:val="24"/>
          <w:szCs w:val="24"/>
          <w:lang w:val="ru-RU"/>
        </w:rPr>
        <w:tab/>
      </w:r>
    </w:p>
    <w:p w:rsidR="00483BB5" w:rsidRPr="00CC45D8" w:rsidRDefault="00483BB5">
      <w:pPr>
        <w:autoSpaceDE w:val="0"/>
        <w:ind w:firstLine="540"/>
        <w:jc w:val="both"/>
        <w:rPr>
          <w:sz w:val="24"/>
          <w:szCs w:val="24"/>
        </w:rPr>
      </w:pPr>
      <w:r w:rsidRPr="00CC45D8">
        <w:rPr>
          <w:sz w:val="24"/>
          <w:szCs w:val="24"/>
        </w:rPr>
        <w:t>4.5.1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483BB5" w:rsidRPr="00CC45D8" w:rsidRDefault="00483BB5">
      <w:pPr>
        <w:autoSpaceDE w:val="0"/>
        <w:ind w:firstLine="540"/>
        <w:jc w:val="both"/>
        <w:rPr>
          <w:sz w:val="24"/>
          <w:szCs w:val="24"/>
        </w:rPr>
      </w:pPr>
      <w:r w:rsidRPr="00CC45D8">
        <w:rPr>
          <w:sz w:val="24"/>
          <w:szCs w:val="24"/>
        </w:rPr>
        <w:t>4.5.2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483BB5" w:rsidRPr="00CC45D8" w:rsidRDefault="00483BB5">
      <w:pPr>
        <w:autoSpaceDE w:val="0"/>
        <w:ind w:firstLine="540"/>
        <w:jc w:val="both"/>
        <w:rPr>
          <w:sz w:val="24"/>
          <w:szCs w:val="24"/>
        </w:rPr>
      </w:pPr>
      <w:r w:rsidRPr="00CC45D8">
        <w:rPr>
          <w:sz w:val="24"/>
          <w:szCs w:val="24"/>
        </w:rPr>
        <w:t>4.5.3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483BB5" w:rsidRPr="00CC45D8" w:rsidRDefault="00483BB5">
      <w:pPr>
        <w:autoSpaceDE w:val="0"/>
        <w:ind w:firstLine="540"/>
        <w:jc w:val="both"/>
        <w:rPr>
          <w:sz w:val="24"/>
          <w:szCs w:val="24"/>
        </w:rPr>
      </w:pPr>
      <w:r w:rsidRPr="00CC45D8">
        <w:rPr>
          <w:sz w:val="24"/>
          <w:szCs w:val="24"/>
        </w:rPr>
        <w:t>4.5.</w:t>
      </w:r>
      <w:r w:rsidR="003A4FA3" w:rsidRPr="00CC45D8">
        <w:rPr>
          <w:sz w:val="24"/>
          <w:szCs w:val="24"/>
        </w:rPr>
        <w:t>4</w:t>
      </w:r>
      <w:r w:rsidRPr="00CC45D8">
        <w:rPr>
          <w:sz w:val="24"/>
          <w:szCs w:val="24"/>
        </w:rPr>
        <w:t xml:space="preserve">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Школой (после получения основного общего образования);</w:t>
      </w:r>
    </w:p>
    <w:p w:rsidR="00483BB5" w:rsidRPr="00CC45D8" w:rsidRDefault="00483BB5">
      <w:pPr>
        <w:autoSpaceDE w:val="0"/>
        <w:ind w:firstLine="540"/>
        <w:jc w:val="both"/>
        <w:rPr>
          <w:sz w:val="24"/>
          <w:szCs w:val="24"/>
        </w:rPr>
      </w:pPr>
      <w:r w:rsidRPr="00CC45D8">
        <w:rPr>
          <w:sz w:val="24"/>
          <w:szCs w:val="24"/>
        </w:rPr>
        <w:t>4.5.</w:t>
      </w:r>
      <w:r w:rsidR="003A4FA3" w:rsidRPr="00CC45D8">
        <w:rPr>
          <w:sz w:val="24"/>
          <w:szCs w:val="24"/>
        </w:rPr>
        <w:t>5</w:t>
      </w:r>
      <w:r w:rsidRPr="00CC45D8">
        <w:rPr>
          <w:sz w:val="24"/>
          <w:szCs w:val="24"/>
        </w:rPr>
        <w:t xml:space="preserve">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Школе, в установленном ею порядке, а также преподаваемых в других организациях, осуществляющих образовательную деятельность, учебных предметов, курсов, дисциплин (модулей), одновременное освоение нескольких основных профессиональных образовательных программ;</w:t>
      </w:r>
    </w:p>
    <w:p w:rsidR="00483BB5" w:rsidRPr="00CC45D8" w:rsidRDefault="00483BB5">
      <w:pPr>
        <w:autoSpaceDE w:val="0"/>
        <w:ind w:firstLine="540"/>
        <w:jc w:val="both"/>
        <w:rPr>
          <w:sz w:val="24"/>
          <w:szCs w:val="24"/>
        </w:rPr>
      </w:pPr>
      <w:r w:rsidRPr="00CC45D8">
        <w:rPr>
          <w:sz w:val="24"/>
          <w:szCs w:val="24"/>
        </w:rPr>
        <w:t>4.5.</w:t>
      </w:r>
      <w:r w:rsidR="003A4FA3" w:rsidRPr="00CC45D8">
        <w:rPr>
          <w:sz w:val="24"/>
          <w:szCs w:val="24"/>
        </w:rPr>
        <w:t>6</w:t>
      </w:r>
      <w:r w:rsidRPr="00CC45D8">
        <w:rPr>
          <w:sz w:val="24"/>
          <w:szCs w:val="24"/>
        </w:rPr>
        <w:t xml:space="preserve"> зачет Школой, в установленном ею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483BB5" w:rsidRPr="00CC45D8" w:rsidRDefault="00483BB5">
      <w:pPr>
        <w:autoSpaceDE w:val="0"/>
        <w:ind w:firstLine="540"/>
        <w:jc w:val="both"/>
        <w:rPr>
          <w:sz w:val="24"/>
          <w:szCs w:val="24"/>
        </w:rPr>
      </w:pPr>
      <w:r w:rsidRPr="00CC45D8">
        <w:rPr>
          <w:sz w:val="24"/>
          <w:szCs w:val="24"/>
        </w:rPr>
        <w:t>4.5.</w:t>
      </w:r>
      <w:r w:rsidR="003A4FA3" w:rsidRPr="00CC45D8">
        <w:rPr>
          <w:sz w:val="24"/>
          <w:szCs w:val="24"/>
        </w:rPr>
        <w:t>7</w:t>
      </w:r>
      <w:r w:rsidRPr="00CC45D8">
        <w:rPr>
          <w:sz w:val="24"/>
          <w:szCs w:val="24"/>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p>
    <w:p w:rsidR="00483BB5" w:rsidRPr="00CC45D8" w:rsidRDefault="00483BB5">
      <w:pPr>
        <w:autoSpaceDE w:val="0"/>
        <w:ind w:firstLine="540"/>
        <w:jc w:val="both"/>
        <w:rPr>
          <w:sz w:val="24"/>
          <w:szCs w:val="24"/>
        </w:rPr>
      </w:pPr>
      <w:r w:rsidRPr="00CC45D8">
        <w:rPr>
          <w:sz w:val="24"/>
          <w:szCs w:val="24"/>
        </w:rPr>
        <w:t>4.5.</w:t>
      </w:r>
      <w:r w:rsidR="003A4FA3" w:rsidRPr="00CC45D8">
        <w:rPr>
          <w:sz w:val="24"/>
          <w:szCs w:val="24"/>
        </w:rPr>
        <w:t>8</w:t>
      </w:r>
      <w:r w:rsidRPr="00CC45D8">
        <w:rPr>
          <w:sz w:val="24"/>
          <w:szCs w:val="24"/>
        </w:rPr>
        <w:t xml:space="preserve"> свободу совести, информации, свободное выражение собственных взглядов и убеждений;</w:t>
      </w:r>
    </w:p>
    <w:p w:rsidR="00483BB5" w:rsidRPr="00CC45D8" w:rsidRDefault="00483BB5">
      <w:pPr>
        <w:autoSpaceDE w:val="0"/>
        <w:ind w:firstLine="540"/>
        <w:jc w:val="both"/>
        <w:rPr>
          <w:sz w:val="24"/>
          <w:szCs w:val="24"/>
        </w:rPr>
      </w:pPr>
      <w:r w:rsidRPr="00CC45D8">
        <w:rPr>
          <w:sz w:val="24"/>
          <w:szCs w:val="24"/>
        </w:rPr>
        <w:t>4.5.</w:t>
      </w:r>
      <w:r w:rsidR="003A4FA3" w:rsidRPr="00CC45D8">
        <w:rPr>
          <w:sz w:val="24"/>
          <w:szCs w:val="24"/>
        </w:rPr>
        <w:t>9</w:t>
      </w:r>
      <w:r w:rsidRPr="00CC45D8">
        <w:rPr>
          <w:sz w:val="24"/>
          <w:szCs w:val="24"/>
        </w:rPr>
        <w:t xml:space="preserve">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483BB5" w:rsidRPr="00CC45D8" w:rsidRDefault="00483BB5">
      <w:pPr>
        <w:autoSpaceDE w:val="0"/>
        <w:ind w:firstLine="540"/>
        <w:jc w:val="both"/>
        <w:rPr>
          <w:sz w:val="24"/>
          <w:szCs w:val="24"/>
        </w:rPr>
      </w:pPr>
      <w:r w:rsidRPr="00CC45D8">
        <w:rPr>
          <w:sz w:val="24"/>
          <w:szCs w:val="24"/>
        </w:rPr>
        <w:t>4.5.1</w:t>
      </w:r>
      <w:r w:rsidR="003A4FA3" w:rsidRPr="00CC45D8">
        <w:rPr>
          <w:sz w:val="24"/>
          <w:szCs w:val="24"/>
        </w:rPr>
        <w:t>0</w:t>
      </w:r>
      <w:r w:rsidRPr="00CC45D8">
        <w:rPr>
          <w:sz w:val="24"/>
          <w:szCs w:val="24"/>
        </w:rPr>
        <w:t xml:space="preserve"> перевод в другую образовательную организацию, реализующую образовательную программу соответствующего уровня,в порядке, предусмотренном федеральным органомисполнительной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83BB5" w:rsidRPr="00CC45D8" w:rsidRDefault="00483BB5">
      <w:pPr>
        <w:autoSpaceDE w:val="0"/>
        <w:ind w:firstLine="540"/>
        <w:jc w:val="both"/>
        <w:rPr>
          <w:sz w:val="24"/>
          <w:szCs w:val="24"/>
        </w:rPr>
      </w:pPr>
      <w:r w:rsidRPr="00CC45D8">
        <w:rPr>
          <w:sz w:val="24"/>
          <w:szCs w:val="24"/>
        </w:rPr>
        <w:t>4.5.1</w:t>
      </w:r>
      <w:r w:rsidR="003A4FA3" w:rsidRPr="00CC45D8">
        <w:rPr>
          <w:sz w:val="24"/>
          <w:szCs w:val="24"/>
        </w:rPr>
        <w:t>1</w:t>
      </w:r>
      <w:r w:rsidRPr="00CC45D8">
        <w:rPr>
          <w:sz w:val="24"/>
          <w:szCs w:val="24"/>
        </w:rPr>
        <w:t xml:space="preserve"> участие в управлении Школой в порядке, установленном ее уставом;</w:t>
      </w:r>
    </w:p>
    <w:p w:rsidR="00483BB5" w:rsidRPr="00CC45D8" w:rsidRDefault="00483BB5">
      <w:pPr>
        <w:autoSpaceDE w:val="0"/>
        <w:ind w:firstLine="540"/>
        <w:jc w:val="both"/>
        <w:rPr>
          <w:sz w:val="24"/>
          <w:szCs w:val="24"/>
        </w:rPr>
      </w:pPr>
      <w:r w:rsidRPr="00CC45D8">
        <w:rPr>
          <w:sz w:val="24"/>
          <w:szCs w:val="24"/>
        </w:rPr>
        <w:t>4.5.1</w:t>
      </w:r>
      <w:r w:rsidR="003A4FA3" w:rsidRPr="00CC45D8">
        <w:rPr>
          <w:sz w:val="24"/>
          <w:szCs w:val="24"/>
        </w:rPr>
        <w:t>2</w:t>
      </w:r>
      <w:r w:rsidRPr="00CC45D8">
        <w:rPr>
          <w:sz w:val="24"/>
          <w:szCs w:val="24"/>
        </w:rPr>
        <w:t xml:space="preserve">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Школе;</w:t>
      </w:r>
    </w:p>
    <w:p w:rsidR="00483BB5" w:rsidRPr="00CC45D8" w:rsidRDefault="00483BB5">
      <w:pPr>
        <w:autoSpaceDE w:val="0"/>
        <w:ind w:firstLine="540"/>
        <w:jc w:val="both"/>
        <w:rPr>
          <w:sz w:val="24"/>
          <w:szCs w:val="24"/>
        </w:rPr>
      </w:pPr>
      <w:r w:rsidRPr="00CC45D8">
        <w:rPr>
          <w:sz w:val="24"/>
          <w:szCs w:val="24"/>
        </w:rPr>
        <w:t>4.5.1</w:t>
      </w:r>
      <w:r w:rsidR="003A4FA3" w:rsidRPr="00CC45D8">
        <w:rPr>
          <w:sz w:val="24"/>
          <w:szCs w:val="24"/>
        </w:rPr>
        <w:t>3</w:t>
      </w:r>
      <w:r w:rsidRPr="00CC45D8">
        <w:rPr>
          <w:sz w:val="24"/>
          <w:szCs w:val="24"/>
        </w:rPr>
        <w:t xml:space="preserve"> обжалование актов Школы в установленном законодательством Российской Федерации порядке;</w:t>
      </w:r>
    </w:p>
    <w:p w:rsidR="00483BB5" w:rsidRPr="00CC45D8" w:rsidRDefault="00483BB5">
      <w:pPr>
        <w:autoSpaceDE w:val="0"/>
        <w:ind w:firstLine="540"/>
        <w:jc w:val="both"/>
        <w:rPr>
          <w:sz w:val="24"/>
          <w:szCs w:val="24"/>
        </w:rPr>
      </w:pPr>
      <w:r w:rsidRPr="00CC45D8">
        <w:rPr>
          <w:sz w:val="24"/>
          <w:szCs w:val="24"/>
        </w:rPr>
        <w:t>4.5.1</w:t>
      </w:r>
      <w:r w:rsidR="003A4FA3" w:rsidRPr="00CC45D8">
        <w:rPr>
          <w:sz w:val="24"/>
          <w:szCs w:val="24"/>
        </w:rPr>
        <w:t>4</w:t>
      </w:r>
      <w:r w:rsidRPr="00CC45D8">
        <w:rPr>
          <w:sz w:val="24"/>
          <w:szCs w:val="24"/>
        </w:rPr>
        <w:t xml:space="preserve"> бесплатное пользование библиотечно-информационными ресурсами, учебной, производственной, научной базой Школы;</w:t>
      </w:r>
    </w:p>
    <w:p w:rsidR="00483BB5" w:rsidRPr="00CC45D8" w:rsidRDefault="00483BB5">
      <w:pPr>
        <w:autoSpaceDE w:val="0"/>
        <w:ind w:firstLine="540"/>
        <w:jc w:val="both"/>
        <w:rPr>
          <w:sz w:val="24"/>
          <w:szCs w:val="24"/>
        </w:rPr>
      </w:pPr>
      <w:r w:rsidRPr="00CC45D8">
        <w:rPr>
          <w:sz w:val="24"/>
          <w:szCs w:val="24"/>
        </w:rPr>
        <w:t>4.5.1</w:t>
      </w:r>
      <w:r w:rsidR="003A4FA3" w:rsidRPr="00CC45D8">
        <w:rPr>
          <w:sz w:val="24"/>
          <w:szCs w:val="24"/>
        </w:rPr>
        <w:t>5</w:t>
      </w:r>
      <w:r w:rsidRPr="00CC45D8">
        <w:rPr>
          <w:sz w:val="24"/>
          <w:szCs w:val="24"/>
        </w:rPr>
        <w:t xml:space="preserve"> пользование в порядке, установленном локальными нормативными актами, лечебно-оздоровительной инфраструктурой, объектами культуры и объектами спорта Школы;</w:t>
      </w:r>
    </w:p>
    <w:p w:rsidR="00483BB5" w:rsidRPr="00CC45D8" w:rsidRDefault="00483BB5">
      <w:pPr>
        <w:autoSpaceDE w:val="0"/>
        <w:ind w:firstLine="540"/>
        <w:jc w:val="both"/>
        <w:rPr>
          <w:sz w:val="24"/>
          <w:szCs w:val="24"/>
        </w:rPr>
      </w:pPr>
      <w:r w:rsidRPr="00CC45D8">
        <w:rPr>
          <w:sz w:val="24"/>
          <w:szCs w:val="24"/>
        </w:rPr>
        <w:t>4.5.1</w:t>
      </w:r>
      <w:r w:rsidR="003A4FA3" w:rsidRPr="00CC45D8">
        <w:rPr>
          <w:sz w:val="24"/>
          <w:szCs w:val="24"/>
        </w:rPr>
        <w:t>6</w:t>
      </w:r>
      <w:r w:rsidRPr="00CC45D8">
        <w:rPr>
          <w:sz w:val="24"/>
          <w:szCs w:val="24"/>
        </w:rPr>
        <w:t xml:space="preserve">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483BB5" w:rsidRPr="00CC45D8" w:rsidRDefault="00483BB5">
      <w:pPr>
        <w:autoSpaceDE w:val="0"/>
        <w:ind w:firstLine="540"/>
        <w:jc w:val="both"/>
        <w:rPr>
          <w:sz w:val="24"/>
          <w:szCs w:val="24"/>
        </w:rPr>
      </w:pPr>
      <w:r w:rsidRPr="00CC45D8">
        <w:rPr>
          <w:sz w:val="24"/>
          <w:szCs w:val="24"/>
        </w:rPr>
        <w:lastRenderedPageBreak/>
        <w:t>4.5.1</w:t>
      </w:r>
      <w:r w:rsidR="003A4FA3" w:rsidRPr="00CC45D8">
        <w:rPr>
          <w:sz w:val="24"/>
          <w:szCs w:val="24"/>
        </w:rPr>
        <w:t>7</w:t>
      </w:r>
      <w:r w:rsidRPr="00CC45D8">
        <w:rPr>
          <w:sz w:val="24"/>
          <w:szCs w:val="24"/>
        </w:rPr>
        <w:t xml:space="preserve"> участие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осуществляемой Школой, под руководством научно-педагогических работников образовательных организаций высшего образования и (или) научных работников научных организаций;</w:t>
      </w:r>
    </w:p>
    <w:p w:rsidR="00483BB5" w:rsidRPr="00CC45D8" w:rsidRDefault="00483BB5">
      <w:pPr>
        <w:autoSpaceDE w:val="0"/>
        <w:ind w:firstLine="540"/>
        <w:jc w:val="both"/>
        <w:rPr>
          <w:sz w:val="24"/>
          <w:szCs w:val="24"/>
        </w:rPr>
      </w:pPr>
      <w:r w:rsidRPr="00CC45D8">
        <w:rPr>
          <w:sz w:val="24"/>
          <w:szCs w:val="24"/>
        </w:rPr>
        <w:t>4.5.</w:t>
      </w:r>
      <w:r w:rsidR="003A4FA3" w:rsidRPr="00CC45D8">
        <w:rPr>
          <w:sz w:val="24"/>
          <w:szCs w:val="24"/>
        </w:rPr>
        <w:t>18</w:t>
      </w:r>
      <w:r w:rsidRPr="00CC45D8">
        <w:rPr>
          <w:sz w:val="24"/>
          <w:szCs w:val="24"/>
        </w:rPr>
        <w:t xml:space="preserve"> направление для обучения и проведения научных исследований по избранным темам, прохождения стажировок, в том числе в рамках академического обмена, в другие образовательные организации и научные организации, включая образовательные организации высшего образования и научные организации иностранных государств;</w:t>
      </w:r>
    </w:p>
    <w:p w:rsidR="00483BB5" w:rsidRPr="00CC45D8" w:rsidRDefault="00483BB5">
      <w:pPr>
        <w:autoSpaceDE w:val="0"/>
        <w:ind w:firstLine="540"/>
        <w:jc w:val="both"/>
        <w:rPr>
          <w:sz w:val="24"/>
          <w:szCs w:val="24"/>
        </w:rPr>
      </w:pPr>
      <w:r w:rsidRPr="00CC45D8">
        <w:rPr>
          <w:sz w:val="24"/>
          <w:szCs w:val="24"/>
        </w:rPr>
        <w:t>4.5.</w:t>
      </w:r>
      <w:r w:rsidR="003A4FA3" w:rsidRPr="00CC45D8">
        <w:rPr>
          <w:sz w:val="24"/>
          <w:szCs w:val="24"/>
        </w:rPr>
        <w:t>19</w:t>
      </w:r>
      <w:r w:rsidRPr="00CC45D8">
        <w:rPr>
          <w:sz w:val="24"/>
          <w:szCs w:val="24"/>
        </w:rPr>
        <w:t xml:space="preserve"> опубликование своих работ в изданиях Школы на бесплатной основе;</w:t>
      </w:r>
    </w:p>
    <w:p w:rsidR="00483BB5" w:rsidRPr="00CC45D8" w:rsidRDefault="00483BB5">
      <w:pPr>
        <w:autoSpaceDE w:val="0"/>
        <w:ind w:firstLine="540"/>
        <w:jc w:val="both"/>
        <w:rPr>
          <w:sz w:val="24"/>
          <w:szCs w:val="24"/>
        </w:rPr>
      </w:pPr>
      <w:r w:rsidRPr="00CC45D8">
        <w:rPr>
          <w:sz w:val="24"/>
          <w:szCs w:val="24"/>
        </w:rPr>
        <w:t>4.5.2</w:t>
      </w:r>
      <w:r w:rsidR="003A4FA3" w:rsidRPr="00CC45D8">
        <w:rPr>
          <w:sz w:val="24"/>
          <w:szCs w:val="24"/>
        </w:rPr>
        <w:t>0</w:t>
      </w:r>
      <w:r w:rsidRPr="00CC45D8">
        <w:rPr>
          <w:sz w:val="24"/>
          <w:szCs w:val="24"/>
        </w:rPr>
        <w:t xml:space="preserve">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483BB5" w:rsidRPr="00CC45D8" w:rsidRDefault="00483BB5">
      <w:pPr>
        <w:autoSpaceDE w:val="0"/>
        <w:ind w:firstLine="540"/>
        <w:jc w:val="both"/>
        <w:rPr>
          <w:sz w:val="24"/>
          <w:szCs w:val="24"/>
        </w:rPr>
      </w:pPr>
      <w:r w:rsidRPr="00CC45D8">
        <w:rPr>
          <w:sz w:val="24"/>
          <w:szCs w:val="24"/>
        </w:rPr>
        <w:t>4.5.2</w:t>
      </w:r>
      <w:r w:rsidR="003A4FA3" w:rsidRPr="00CC45D8">
        <w:rPr>
          <w:sz w:val="24"/>
          <w:szCs w:val="24"/>
        </w:rPr>
        <w:t>1</w:t>
      </w:r>
      <w:r w:rsidRPr="00CC45D8">
        <w:rPr>
          <w:sz w:val="24"/>
          <w:szCs w:val="24"/>
        </w:rPr>
        <w:t xml:space="preserve"> иные академические права, предусмотренные настоящим Федеральным законом, иными нормативными правовыми актами Российской Федерации, локальными нормативными актами.</w:t>
      </w:r>
    </w:p>
    <w:p w:rsidR="00483BB5" w:rsidRPr="00CC45D8" w:rsidRDefault="00483BB5">
      <w:pPr>
        <w:autoSpaceDE w:val="0"/>
        <w:jc w:val="both"/>
        <w:rPr>
          <w:sz w:val="24"/>
          <w:szCs w:val="24"/>
        </w:rPr>
      </w:pPr>
      <w:r w:rsidRPr="00CC45D8">
        <w:rPr>
          <w:sz w:val="24"/>
          <w:szCs w:val="24"/>
        </w:rPr>
        <w:t>4.6. Обучающимся предоставляются следующие меры социальной поддержки и стимулирования:</w:t>
      </w:r>
    </w:p>
    <w:p w:rsidR="00483BB5" w:rsidRPr="00CC45D8" w:rsidRDefault="00483BB5">
      <w:pPr>
        <w:autoSpaceDE w:val="0"/>
        <w:ind w:firstLine="540"/>
        <w:jc w:val="both"/>
        <w:rPr>
          <w:sz w:val="24"/>
          <w:szCs w:val="24"/>
        </w:rPr>
      </w:pPr>
      <w:r w:rsidRPr="00CC45D8">
        <w:rPr>
          <w:sz w:val="24"/>
          <w:szCs w:val="24"/>
        </w:rPr>
        <w:t>4.</w:t>
      </w:r>
      <w:r w:rsidR="00511980" w:rsidRPr="00CC45D8">
        <w:rPr>
          <w:sz w:val="24"/>
          <w:szCs w:val="24"/>
        </w:rPr>
        <w:t>6</w:t>
      </w:r>
      <w:r w:rsidRPr="00CC45D8">
        <w:rPr>
          <w:sz w:val="24"/>
          <w:szCs w:val="24"/>
        </w:rPr>
        <w:t>.1 полное государственное обеспечение, в том числе обеспечение жестким и мягким инвентарем, в случаях и в порядке, которые установлены федеральными законами, законами субъектов Российской Федерации;</w:t>
      </w:r>
    </w:p>
    <w:p w:rsidR="00483BB5" w:rsidRPr="00CC45D8" w:rsidRDefault="00483BB5">
      <w:pPr>
        <w:autoSpaceDE w:val="0"/>
        <w:ind w:firstLine="540"/>
        <w:jc w:val="both"/>
        <w:rPr>
          <w:sz w:val="24"/>
          <w:szCs w:val="24"/>
        </w:rPr>
      </w:pPr>
      <w:r w:rsidRPr="00CC45D8">
        <w:rPr>
          <w:sz w:val="24"/>
          <w:szCs w:val="24"/>
        </w:rPr>
        <w:t>4.</w:t>
      </w:r>
      <w:r w:rsidR="00511980" w:rsidRPr="00CC45D8">
        <w:rPr>
          <w:sz w:val="24"/>
          <w:szCs w:val="24"/>
        </w:rPr>
        <w:t>6</w:t>
      </w:r>
      <w:r w:rsidRPr="00CC45D8">
        <w:rPr>
          <w:sz w:val="24"/>
          <w:szCs w:val="24"/>
        </w:rPr>
        <w:t>.2 обеспечение питанием в случаях и в порядке, которые установлены федеральными законами, законами субъектов Российской Федерации;</w:t>
      </w:r>
    </w:p>
    <w:p w:rsidR="00483BB5" w:rsidRPr="00CC45D8" w:rsidRDefault="00483BB5">
      <w:pPr>
        <w:autoSpaceDE w:val="0"/>
        <w:ind w:firstLine="540"/>
        <w:jc w:val="both"/>
        <w:rPr>
          <w:sz w:val="24"/>
          <w:szCs w:val="24"/>
        </w:rPr>
      </w:pPr>
      <w:r w:rsidRPr="00CC45D8">
        <w:rPr>
          <w:sz w:val="24"/>
          <w:szCs w:val="24"/>
        </w:rPr>
        <w:t>4.</w:t>
      </w:r>
      <w:r w:rsidR="00511980" w:rsidRPr="00CC45D8">
        <w:rPr>
          <w:sz w:val="24"/>
          <w:szCs w:val="24"/>
        </w:rPr>
        <w:t>6</w:t>
      </w:r>
      <w:r w:rsidRPr="00CC45D8">
        <w:rPr>
          <w:sz w:val="24"/>
          <w:szCs w:val="24"/>
        </w:rPr>
        <w:t>.3 иные меры социальной поддержки, предусмотренные нормативными правовыми актами органов местного самоуправления, локальными нормативными актами.</w:t>
      </w:r>
    </w:p>
    <w:p w:rsidR="00483BB5" w:rsidRPr="00CC45D8" w:rsidRDefault="00483BB5">
      <w:pPr>
        <w:autoSpaceDE w:val="0"/>
        <w:jc w:val="both"/>
        <w:rPr>
          <w:sz w:val="24"/>
          <w:szCs w:val="24"/>
        </w:rPr>
      </w:pPr>
      <w:r w:rsidRPr="00CC45D8">
        <w:rPr>
          <w:sz w:val="24"/>
          <w:szCs w:val="24"/>
        </w:rPr>
        <w:t>4.7.Обучающиеся обязаны:</w:t>
      </w:r>
    </w:p>
    <w:p w:rsidR="00483BB5" w:rsidRPr="00CC45D8" w:rsidRDefault="00483BB5">
      <w:pPr>
        <w:autoSpaceDE w:val="0"/>
        <w:ind w:firstLine="540"/>
        <w:jc w:val="both"/>
        <w:rPr>
          <w:sz w:val="24"/>
          <w:szCs w:val="24"/>
        </w:rPr>
      </w:pPr>
      <w:r w:rsidRPr="00CC45D8">
        <w:rPr>
          <w:sz w:val="24"/>
          <w:szCs w:val="24"/>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483BB5" w:rsidRPr="00CC45D8" w:rsidRDefault="00483BB5">
      <w:pPr>
        <w:autoSpaceDE w:val="0"/>
        <w:ind w:firstLine="540"/>
        <w:jc w:val="both"/>
        <w:rPr>
          <w:sz w:val="24"/>
          <w:szCs w:val="24"/>
        </w:rPr>
      </w:pPr>
      <w:r w:rsidRPr="00CC45D8">
        <w:rPr>
          <w:sz w:val="24"/>
          <w:szCs w:val="24"/>
        </w:rPr>
        <w:t>2) выполнять требования устава Школы, правил внутреннего распорядка, правил проживания в интернатах и иных локальных нормативных актов по вопросам организации и осуществления образовательной деятельности;</w:t>
      </w:r>
    </w:p>
    <w:p w:rsidR="00483BB5" w:rsidRPr="00CC45D8" w:rsidRDefault="00483BB5">
      <w:pPr>
        <w:autoSpaceDE w:val="0"/>
        <w:ind w:firstLine="540"/>
        <w:jc w:val="both"/>
        <w:rPr>
          <w:sz w:val="24"/>
          <w:szCs w:val="24"/>
        </w:rPr>
      </w:pPr>
      <w:r w:rsidRPr="00CC45D8">
        <w:rPr>
          <w:sz w:val="24"/>
          <w:szCs w:val="24"/>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483BB5" w:rsidRPr="00CC45D8" w:rsidRDefault="00483BB5">
      <w:pPr>
        <w:autoSpaceDE w:val="0"/>
        <w:ind w:firstLine="540"/>
        <w:jc w:val="both"/>
        <w:rPr>
          <w:sz w:val="24"/>
          <w:szCs w:val="24"/>
        </w:rPr>
      </w:pPr>
      <w:r w:rsidRPr="00CC45D8">
        <w:rPr>
          <w:sz w:val="24"/>
          <w:szCs w:val="24"/>
        </w:rPr>
        <w:t>4) уважать честь и достоинство других обучающихся и работников Школы, не создавать препятствий для получения образования другими обучающимися;</w:t>
      </w:r>
    </w:p>
    <w:p w:rsidR="00483BB5" w:rsidRPr="00CC45D8" w:rsidRDefault="00483BB5">
      <w:pPr>
        <w:autoSpaceDE w:val="0"/>
        <w:ind w:firstLine="540"/>
        <w:jc w:val="both"/>
        <w:rPr>
          <w:sz w:val="24"/>
          <w:szCs w:val="24"/>
        </w:rPr>
      </w:pPr>
      <w:r w:rsidRPr="00CC45D8">
        <w:rPr>
          <w:sz w:val="24"/>
          <w:szCs w:val="24"/>
        </w:rPr>
        <w:t>5) бережно относиться к имуществу Школы.</w:t>
      </w:r>
    </w:p>
    <w:p w:rsidR="00483BB5" w:rsidRPr="00CC45D8" w:rsidRDefault="00483BB5">
      <w:pPr>
        <w:autoSpaceDE w:val="0"/>
        <w:ind w:firstLine="540"/>
        <w:jc w:val="both"/>
        <w:rPr>
          <w:sz w:val="24"/>
          <w:szCs w:val="24"/>
        </w:rPr>
      </w:pPr>
      <w:r w:rsidRPr="00CC45D8">
        <w:rPr>
          <w:sz w:val="24"/>
          <w:szCs w:val="24"/>
        </w:rPr>
        <w:t>Дисциплина в Школе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483BB5" w:rsidRPr="00CC45D8" w:rsidRDefault="00483BB5">
      <w:pPr>
        <w:autoSpaceDE w:val="0"/>
        <w:jc w:val="both"/>
        <w:rPr>
          <w:sz w:val="24"/>
          <w:szCs w:val="24"/>
        </w:rPr>
      </w:pPr>
      <w:r w:rsidRPr="00CC45D8">
        <w:rPr>
          <w:sz w:val="24"/>
          <w:szCs w:val="24"/>
        </w:rPr>
        <w:t>4.8.Родители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483BB5" w:rsidRPr="00CC45D8" w:rsidRDefault="00483BB5">
      <w:pPr>
        <w:autoSpaceDE w:val="0"/>
        <w:ind w:firstLine="540"/>
        <w:jc w:val="both"/>
        <w:rPr>
          <w:sz w:val="24"/>
          <w:szCs w:val="24"/>
        </w:rPr>
      </w:pPr>
      <w:r w:rsidRPr="00CC45D8">
        <w:rPr>
          <w:sz w:val="24"/>
          <w:szCs w:val="24"/>
        </w:rPr>
        <w:t>Родители (законные представители) несовершеннолетних обучающихся имеют право:</w:t>
      </w:r>
    </w:p>
    <w:p w:rsidR="00483BB5" w:rsidRPr="00CC45D8" w:rsidRDefault="00483BB5">
      <w:pPr>
        <w:autoSpaceDE w:val="0"/>
        <w:ind w:firstLine="540"/>
        <w:jc w:val="both"/>
        <w:rPr>
          <w:sz w:val="24"/>
          <w:szCs w:val="24"/>
        </w:rPr>
      </w:pPr>
      <w:r w:rsidRPr="00CC45D8">
        <w:rPr>
          <w:sz w:val="24"/>
          <w:szCs w:val="24"/>
        </w:rPr>
        <w:t>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Школой;</w:t>
      </w:r>
    </w:p>
    <w:p w:rsidR="00483BB5" w:rsidRPr="00CC45D8" w:rsidRDefault="00483BB5">
      <w:pPr>
        <w:autoSpaceDE w:val="0"/>
        <w:ind w:firstLine="540"/>
        <w:jc w:val="both"/>
        <w:rPr>
          <w:sz w:val="24"/>
          <w:szCs w:val="24"/>
        </w:rPr>
      </w:pPr>
      <w:r w:rsidRPr="00CC45D8">
        <w:rPr>
          <w:sz w:val="24"/>
          <w:szCs w:val="24"/>
        </w:rPr>
        <w:t xml:space="preserve">2) 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w:t>
      </w:r>
      <w:r w:rsidRPr="00CC45D8">
        <w:rPr>
          <w:sz w:val="24"/>
          <w:szCs w:val="24"/>
        </w:rPr>
        <w:lastRenderedPageBreak/>
        <w:t>представителей) с учетом его мнения на любом этапе обучения вправе продолжить образование в Школе;</w:t>
      </w:r>
    </w:p>
    <w:p w:rsidR="00483BB5" w:rsidRPr="00CC45D8" w:rsidRDefault="00483BB5">
      <w:pPr>
        <w:autoSpaceDE w:val="0"/>
        <w:ind w:firstLine="540"/>
        <w:jc w:val="both"/>
        <w:rPr>
          <w:sz w:val="24"/>
          <w:szCs w:val="24"/>
        </w:rPr>
      </w:pPr>
      <w:r w:rsidRPr="00CC45D8">
        <w:rPr>
          <w:sz w:val="24"/>
          <w:szCs w:val="24"/>
        </w:rPr>
        <w:t>3) знакомиться с уставом Школы,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483BB5" w:rsidRPr="00CC45D8" w:rsidRDefault="00483BB5">
      <w:pPr>
        <w:autoSpaceDE w:val="0"/>
        <w:ind w:firstLine="540"/>
        <w:jc w:val="both"/>
        <w:rPr>
          <w:sz w:val="24"/>
          <w:szCs w:val="24"/>
        </w:rPr>
      </w:pPr>
      <w:r w:rsidRPr="00CC45D8">
        <w:rPr>
          <w:sz w:val="24"/>
          <w:szCs w:val="24"/>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483BB5" w:rsidRPr="00CC45D8" w:rsidRDefault="00483BB5">
      <w:pPr>
        <w:autoSpaceDE w:val="0"/>
        <w:ind w:firstLine="540"/>
        <w:jc w:val="both"/>
        <w:rPr>
          <w:sz w:val="24"/>
          <w:szCs w:val="24"/>
        </w:rPr>
      </w:pPr>
      <w:r w:rsidRPr="00CC45D8">
        <w:rPr>
          <w:sz w:val="24"/>
          <w:szCs w:val="24"/>
        </w:rPr>
        <w:t>5) защищать права и законные интересы обучающихся;</w:t>
      </w:r>
    </w:p>
    <w:p w:rsidR="00483BB5" w:rsidRPr="00CC45D8" w:rsidRDefault="00483BB5">
      <w:pPr>
        <w:autoSpaceDE w:val="0"/>
        <w:ind w:firstLine="540"/>
        <w:jc w:val="both"/>
        <w:rPr>
          <w:sz w:val="24"/>
          <w:szCs w:val="24"/>
        </w:rPr>
      </w:pPr>
      <w:r w:rsidRPr="00CC45D8">
        <w:rPr>
          <w:sz w:val="24"/>
          <w:szCs w:val="24"/>
        </w:rP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483BB5" w:rsidRPr="00CC45D8" w:rsidRDefault="00483BB5">
      <w:pPr>
        <w:autoSpaceDE w:val="0"/>
        <w:ind w:firstLine="540"/>
        <w:jc w:val="both"/>
        <w:rPr>
          <w:sz w:val="24"/>
          <w:szCs w:val="24"/>
        </w:rPr>
      </w:pPr>
      <w:r w:rsidRPr="00CC45D8">
        <w:rPr>
          <w:sz w:val="24"/>
          <w:szCs w:val="24"/>
        </w:rPr>
        <w:t>7) принимать участие в управлении Школой, в форме, определяемой уставом Школы;</w:t>
      </w:r>
    </w:p>
    <w:p w:rsidR="00483BB5" w:rsidRPr="00CC45D8" w:rsidRDefault="00483BB5">
      <w:pPr>
        <w:autoSpaceDE w:val="0"/>
        <w:ind w:firstLine="540"/>
        <w:jc w:val="both"/>
        <w:rPr>
          <w:sz w:val="24"/>
          <w:szCs w:val="24"/>
        </w:rPr>
      </w:pPr>
      <w:r w:rsidRPr="00CC45D8">
        <w:rPr>
          <w:sz w:val="24"/>
          <w:szCs w:val="24"/>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483BB5" w:rsidRPr="00CC45D8" w:rsidRDefault="00483BB5">
      <w:pPr>
        <w:autoSpaceDE w:val="0"/>
        <w:jc w:val="both"/>
        <w:rPr>
          <w:sz w:val="24"/>
          <w:szCs w:val="24"/>
        </w:rPr>
      </w:pPr>
      <w:r w:rsidRPr="00CC45D8">
        <w:rPr>
          <w:sz w:val="24"/>
          <w:szCs w:val="24"/>
        </w:rPr>
        <w:t>4.9. Родители (законные представители) несовершеннолетних обучающихся обязаны:</w:t>
      </w:r>
    </w:p>
    <w:p w:rsidR="00483BB5" w:rsidRPr="00CC45D8" w:rsidRDefault="00483BB5">
      <w:pPr>
        <w:autoSpaceDE w:val="0"/>
        <w:ind w:firstLine="540"/>
        <w:jc w:val="both"/>
        <w:rPr>
          <w:sz w:val="24"/>
          <w:szCs w:val="24"/>
        </w:rPr>
      </w:pPr>
      <w:r w:rsidRPr="00CC45D8">
        <w:rPr>
          <w:sz w:val="24"/>
          <w:szCs w:val="24"/>
        </w:rPr>
        <w:t>1) обеспечить получение детьми общего образования;</w:t>
      </w:r>
    </w:p>
    <w:p w:rsidR="00483BB5" w:rsidRPr="00CC45D8" w:rsidRDefault="00483BB5">
      <w:pPr>
        <w:autoSpaceDE w:val="0"/>
        <w:ind w:firstLine="540"/>
        <w:jc w:val="both"/>
        <w:rPr>
          <w:sz w:val="24"/>
          <w:szCs w:val="24"/>
        </w:rPr>
      </w:pPr>
      <w:r w:rsidRPr="00CC45D8">
        <w:rPr>
          <w:sz w:val="24"/>
          <w:szCs w:val="24"/>
        </w:rPr>
        <w:t>2) соблюдать правила внутреннего распорядка Школы, правила проживания обучающихся в интернатах,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rsidR="00483BB5" w:rsidRPr="00CC45D8" w:rsidRDefault="00483BB5">
      <w:pPr>
        <w:autoSpaceDE w:val="0"/>
        <w:ind w:firstLine="540"/>
        <w:jc w:val="both"/>
        <w:rPr>
          <w:sz w:val="24"/>
          <w:szCs w:val="24"/>
        </w:rPr>
      </w:pPr>
      <w:r w:rsidRPr="00CC45D8">
        <w:rPr>
          <w:sz w:val="24"/>
          <w:szCs w:val="24"/>
        </w:rPr>
        <w:t xml:space="preserve">3) уважать честь и достоинство обучающихся и работников Школы. </w:t>
      </w:r>
    </w:p>
    <w:p w:rsidR="00483BB5" w:rsidRPr="00CC45D8" w:rsidRDefault="00483BB5">
      <w:pPr>
        <w:autoSpaceDE w:val="0"/>
        <w:ind w:firstLine="540"/>
        <w:jc w:val="both"/>
        <w:rPr>
          <w:sz w:val="24"/>
          <w:szCs w:val="24"/>
        </w:rPr>
      </w:pPr>
      <w:r w:rsidRPr="00CC45D8">
        <w:rPr>
          <w:sz w:val="24"/>
          <w:szCs w:val="24"/>
        </w:rPr>
        <w:t>Родители (законные представители) несут предусмотренную законодательством РФ ответственность за невыполнение своих обязанностей, за воспитание детей и получение ими общего образования.</w:t>
      </w:r>
    </w:p>
    <w:p w:rsidR="00483BB5" w:rsidRPr="00CC45D8" w:rsidRDefault="00483BB5">
      <w:pPr>
        <w:autoSpaceDE w:val="0"/>
        <w:jc w:val="both"/>
        <w:rPr>
          <w:sz w:val="24"/>
          <w:szCs w:val="24"/>
        </w:rPr>
      </w:pPr>
      <w:r w:rsidRPr="00CC45D8">
        <w:rPr>
          <w:sz w:val="24"/>
          <w:szCs w:val="24"/>
        </w:rPr>
        <w:t>4.10. В целях защиты своих прав обучающиеся, родители  несовершеннолетних обучающихся самостоятельно или через своих представителей вправе:</w:t>
      </w:r>
    </w:p>
    <w:p w:rsidR="00483BB5" w:rsidRPr="00CC45D8" w:rsidRDefault="00483BB5">
      <w:pPr>
        <w:autoSpaceDE w:val="0"/>
        <w:ind w:firstLine="540"/>
        <w:jc w:val="both"/>
        <w:rPr>
          <w:sz w:val="24"/>
          <w:szCs w:val="24"/>
        </w:rPr>
      </w:pPr>
      <w:r w:rsidRPr="00CC45D8">
        <w:rPr>
          <w:sz w:val="24"/>
          <w:szCs w:val="24"/>
        </w:rPr>
        <w:t>1) направлять в органы управления Школой, обращения о применении к работникам указанной Школы,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483BB5" w:rsidRPr="00CC45D8" w:rsidRDefault="00483BB5">
      <w:pPr>
        <w:autoSpaceDE w:val="0"/>
        <w:ind w:firstLine="540"/>
        <w:jc w:val="both"/>
        <w:rPr>
          <w:sz w:val="24"/>
          <w:szCs w:val="24"/>
        </w:rPr>
      </w:pPr>
      <w:r w:rsidRPr="00CC45D8">
        <w:rPr>
          <w:sz w:val="24"/>
          <w:szCs w:val="24"/>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483BB5" w:rsidRPr="00CC45D8" w:rsidRDefault="00483BB5">
      <w:pPr>
        <w:autoSpaceDE w:val="0"/>
        <w:ind w:firstLine="540"/>
        <w:jc w:val="both"/>
        <w:rPr>
          <w:sz w:val="24"/>
          <w:szCs w:val="24"/>
        </w:rPr>
      </w:pPr>
      <w:r w:rsidRPr="00CC45D8">
        <w:rPr>
          <w:sz w:val="24"/>
          <w:szCs w:val="24"/>
        </w:rPr>
        <w:t>3) использовать не запрещенные законодательством Российской Федерации иные способы защиты прав и законных интересов.</w:t>
      </w:r>
    </w:p>
    <w:p w:rsidR="00483BB5" w:rsidRPr="00CC45D8" w:rsidRDefault="00483BB5">
      <w:pPr>
        <w:autoSpaceDE w:val="0"/>
        <w:ind w:firstLine="540"/>
        <w:jc w:val="both"/>
        <w:rPr>
          <w:sz w:val="24"/>
          <w:szCs w:val="24"/>
        </w:rPr>
      </w:pPr>
      <w:r w:rsidRPr="00CC45D8">
        <w:rPr>
          <w:sz w:val="24"/>
          <w:szCs w:val="24"/>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483BB5" w:rsidRPr="00CC45D8" w:rsidRDefault="00483BB5">
      <w:pPr>
        <w:pStyle w:val="ConsPlusNormal"/>
        <w:ind w:firstLine="0"/>
        <w:jc w:val="both"/>
        <w:rPr>
          <w:sz w:val="24"/>
          <w:szCs w:val="24"/>
        </w:rPr>
      </w:pPr>
    </w:p>
    <w:p w:rsidR="00483BB5" w:rsidRPr="00CC45D8" w:rsidRDefault="00483BB5">
      <w:pPr>
        <w:pStyle w:val="ac"/>
        <w:ind w:firstLine="0"/>
        <w:jc w:val="center"/>
        <w:rPr>
          <w:b/>
          <w:sz w:val="24"/>
          <w:szCs w:val="24"/>
          <w:lang w:val="ru-RU"/>
        </w:rPr>
      </w:pPr>
      <w:r w:rsidRPr="00CC45D8">
        <w:rPr>
          <w:b/>
          <w:sz w:val="24"/>
          <w:szCs w:val="24"/>
          <w:lang w:val="ru-RU"/>
        </w:rPr>
        <w:t>Глава 5.  Финансовое и материально-техническое обеспечение деятельности Школы</w:t>
      </w:r>
    </w:p>
    <w:p w:rsidR="00483BB5" w:rsidRPr="00CC45D8" w:rsidRDefault="00483BB5">
      <w:pPr>
        <w:pStyle w:val="ac"/>
        <w:ind w:firstLine="0"/>
        <w:jc w:val="center"/>
        <w:rPr>
          <w:sz w:val="24"/>
          <w:szCs w:val="24"/>
          <w:lang w:val="ru-RU"/>
        </w:rPr>
      </w:pPr>
    </w:p>
    <w:p w:rsidR="00483BB5" w:rsidRPr="00CC45D8" w:rsidRDefault="00483BB5">
      <w:pPr>
        <w:jc w:val="both"/>
        <w:rPr>
          <w:sz w:val="24"/>
          <w:szCs w:val="24"/>
        </w:rPr>
      </w:pPr>
      <w:r w:rsidRPr="00CC45D8">
        <w:rPr>
          <w:sz w:val="24"/>
          <w:szCs w:val="24"/>
        </w:rPr>
        <w:t>5.1. Финансирование Школы осуществляется путем предоставления субсидии.</w:t>
      </w:r>
    </w:p>
    <w:p w:rsidR="00483BB5" w:rsidRPr="00CC45D8" w:rsidRDefault="00483BB5">
      <w:pPr>
        <w:pStyle w:val="ConsPlusNormal"/>
        <w:ind w:firstLine="0"/>
        <w:jc w:val="both"/>
        <w:rPr>
          <w:rFonts w:ascii="Times New Roman" w:hAnsi="Times New Roman" w:cs="Times New Roman"/>
          <w:sz w:val="24"/>
          <w:szCs w:val="24"/>
        </w:rPr>
      </w:pPr>
      <w:r w:rsidRPr="00CC45D8">
        <w:rPr>
          <w:rFonts w:ascii="Times New Roman" w:hAnsi="Times New Roman" w:cs="Times New Roman"/>
          <w:sz w:val="24"/>
          <w:szCs w:val="24"/>
        </w:rPr>
        <w:t>5.2. Школа самостоятельно осуществляет финансово-хозяйственную деятельность, в порядке, установленном законодательством Российской Федерации, имеет самостоятельный баланс и лицевой счет в органах казначейства.</w:t>
      </w:r>
    </w:p>
    <w:p w:rsidR="00483BB5" w:rsidRPr="00CC45D8" w:rsidRDefault="00483BB5">
      <w:pPr>
        <w:widowControl w:val="0"/>
        <w:autoSpaceDE w:val="0"/>
        <w:ind w:firstLine="426"/>
        <w:jc w:val="both"/>
        <w:rPr>
          <w:sz w:val="24"/>
          <w:szCs w:val="24"/>
        </w:rPr>
      </w:pPr>
      <w:r w:rsidRPr="00CC45D8">
        <w:rPr>
          <w:sz w:val="24"/>
          <w:szCs w:val="24"/>
        </w:rPr>
        <w:t xml:space="preserve">Наличие у Школы просроченной кредиторской задолженности, превышающей предельно </w:t>
      </w:r>
      <w:r w:rsidRPr="00CC45D8">
        <w:rPr>
          <w:sz w:val="24"/>
          <w:szCs w:val="24"/>
        </w:rPr>
        <w:lastRenderedPageBreak/>
        <w:t>допустимые значения, установленные органом, осуществляющим функции и полномочия Учредителя является основанием для расторжения трудового договора с Директором Школы по инициативе Работодателя в соответствии с Трудовым кодексом РФ.</w:t>
      </w:r>
    </w:p>
    <w:p w:rsidR="00483BB5" w:rsidRPr="00CC45D8" w:rsidRDefault="00483BB5">
      <w:pPr>
        <w:pStyle w:val="ConsPlusNormal"/>
        <w:ind w:firstLine="0"/>
        <w:jc w:val="both"/>
        <w:rPr>
          <w:rFonts w:ascii="Times New Roman" w:hAnsi="Times New Roman" w:cs="Times New Roman"/>
          <w:sz w:val="24"/>
          <w:szCs w:val="24"/>
        </w:rPr>
      </w:pPr>
      <w:r w:rsidRPr="00CC45D8">
        <w:rPr>
          <w:rFonts w:ascii="Times New Roman" w:hAnsi="Times New Roman" w:cs="Times New Roman"/>
          <w:sz w:val="24"/>
          <w:szCs w:val="24"/>
        </w:rPr>
        <w:t>5.3. Финансовые и материальные средства Школы, закрепленные за ней Учредителем, используются  в соответствии с Уставом и изъятию не подлежат, если иное не предусмотрено законодательством Российской Федерации.</w:t>
      </w:r>
    </w:p>
    <w:p w:rsidR="00483BB5" w:rsidRPr="00CC45D8" w:rsidRDefault="00483BB5">
      <w:pPr>
        <w:jc w:val="both"/>
        <w:rPr>
          <w:sz w:val="24"/>
          <w:szCs w:val="24"/>
        </w:rPr>
      </w:pPr>
      <w:r w:rsidRPr="00CC45D8">
        <w:rPr>
          <w:sz w:val="24"/>
          <w:szCs w:val="24"/>
        </w:rPr>
        <w:t>5.4. Школа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483BB5" w:rsidRPr="00CC45D8" w:rsidRDefault="00483BB5">
      <w:pPr>
        <w:jc w:val="both"/>
        <w:rPr>
          <w:sz w:val="24"/>
          <w:szCs w:val="24"/>
        </w:rPr>
      </w:pPr>
      <w:r w:rsidRPr="00CC45D8">
        <w:rPr>
          <w:sz w:val="24"/>
          <w:szCs w:val="24"/>
        </w:rPr>
        <w:t>5.5. Источниками формирования имущества и финансовых ресурсов Школы являются:</w:t>
      </w:r>
    </w:p>
    <w:p w:rsidR="00483BB5" w:rsidRPr="00CC45D8" w:rsidRDefault="00483BB5">
      <w:pPr>
        <w:ind w:firstLine="426"/>
        <w:jc w:val="both"/>
        <w:rPr>
          <w:sz w:val="24"/>
          <w:szCs w:val="24"/>
        </w:rPr>
      </w:pPr>
      <w:r w:rsidRPr="00CC45D8">
        <w:rPr>
          <w:sz w:val="24"/>
          <w:szCs w:val="24"/>
        </w:rPr>
        <w:t>- собственные средства Школы;</w:t>
      </w:r>
    </w:p>
    <w:p w:rsidR="00483BB5" w:rsidRPr="00CC45D8" w:rsidRDefault="00483BB5">
      <w:pPr>
        <w:ind w:firstLine="426"/>
        <w:jc w:val="both"/>
        <w:rPr>
          <w:sz w:val="24"/>
          <w:szCs w:val="24"/>
        </w:rPr>
      </w:pPr>
      <w:r w:rsidRPr="00CC45D8">
        <w:rPr>
          <w:sz w:val="24"/>
          <w:szCs w:val="24"/>
        </w:rPr>
        <w:t>- бюджетные средства;</w:t>
      </w:r>
    </w:p>
    <w:p w:rsidR="00483BB5" w:rsidRPr="00CC45D8" w:rsidRDefault="00483BB5">
      <w:pPr>
        <w:ind w:firstLine="426"/>
        <w:jc w:val="both"/>
        <w:rPr>
          <w:sz w:val="24"/>
          <w:szCs w:val="24"/>
        </w:rPr>
      </w:pPr>
      <w:r w:rsidRPr="00CC45D8">
        <w:rPr>
          <w:sz w:val="24"/>
          <w:szCs w:val="24"/>
        </w:rPr>
        <w:t>- имущество, переданное Школе собственником;</w:t>
      </w:r>
    </w:p>
    <w:p w:rsidR="00483BB5" w:rsidRPr="00CC45D8" w:rsidRDefault="00483BB5">
      <w:pPr>
        <w:ind w:firstLine="426"/>
        <w:jc w:val="both"/>
        <w:rPr>
          <w:sz w:val="24"/>
          <w:szCs w:val="24"/>
        </w:rPr>
      </w:pPr>
      <w:r w:rsidRPr="00CC45D8">
        <w:rPr>
          <w:sz w:val="24"/>
          <w:szCs w:val="24"/>
        </w:rPr>
        <w:t>-средства, полученные от родителей (законных представителей), за предоставление обучающимися дополнительных платных образовательных услуг, добровольные пожертвования других физических и юридических лиц;</w:t>
      </w:r>
    </w:p>
    <w:p w:rsidR="00483BB5" w:rsidRPr="00CC45D8" w:rsidRDefault="00483BB5">
      <w:pPr>
        <w:ind w:firstLine="426"/>
        <w:jc w:val="both"/>
        <w:rPr>
          <w:sz w:val="24"/>
          <w:szCs w:val="24"/>
        </w:rPr>
      </w:pPr>
      <w:r w:rsidRPr="00CC45D8">
        <w:rPr>
          <w:sz w:val="24"/>
          <w:szCs w:val="24"/>
        </w:rPr>
        <w:t>- доход, полученный от реализации продукции и услуг, а также от иных видов разрешенной деятельности, осуществляемой самостоятельно;</w:t>
      </w:r>
    </w:p>
    <w:p w:rsidR="00483BB5" w:rsidRPr="00CC45D8" w:rsidRDefault="00483BB5">
      <w:pPr>
        <w:ind w:firstLine="426"/>
        <w:jc w:val="both"/>
        <w:rPr>
          <w:sz w:val="24"/>
          <w:szCs w:val="24"/>
        </w:rPr>
      </w:pPr>
      <w:r w:rsidRPr="00CC45D8">
        <w:rPr>
          <w:sz w:val="24"/>
          <w:szCs w:val="24"/>
        </w:rPr>
        <w:t>- субсидии по итогам участия в конкурсах;</w:t>
      </w:r>
    </w:p>
    <w:p w:rsidR="00483BB5" w:rsidRPr="00CC45D8" w:rsidRDefault="00483BB5">
      <w:pPr>
        <w:ind w:firstLine="426"/>
        <w:jc w:val="both"/>
        <w:rPr>
          <w:sz w:val="24"/>
          <w:szCs w:val="24"/>
        </w:rPr>
      </w:pPr>
      <w:r w:rsidRPr="00CC45D8">
        <w:rPr>
          <w:sz w:val="24"/>
          <w:szCs w:val="24"/>
        </w:rPr>
        <w:t>- иные источники в соответствии с законодательством РФ.</w:t>
      </w:r>
    </w:p>
    <w:p w:rsidR="00483BB5" w:rsidRPr="00CC45D8" w:rsidRDefault="00483BB5">
      <w:pPr>
        <w:widowControl w:val="0"/>
        <w:jc w:val="both"/>
        <w:rPr>
          <w:bCs/>
          <w:color w:val="000000"/>
          <w:sz w:val="24"/>
          <w:szCs w:val="24"/>
        </w:rPr>
      </w:pPr>
      <w:r w:rsidRPr="00CC45D8">
        <w:rPr>
          <w:bCs/>
          <w:color w:val="000000"/>
          <w:sz w:val="24"/>
          <w:szCs w:val="24"/>
        </w:rPr>
        <w:t xml:space="preserve">5.6. Собственником имущества Школы является муниципальное образование Енисейский район. </w:t>
      </w:r>
    </w:p>
    <w:p w:rsidR="00483BB5" w:rsidRPr="00CC45D8" w:rsidRDefault="00483BB5">
      <w:pPr>
        <w:ind w:firstLine="426"/>
        <w:jc w:val="both"/>
        <w:rPr>
          <w:bCs/>
          <w:color w:val="000000"/>
          <w:sz w:val="24"/>
          <w:szCs w:val="24"/>
        </w:rPr>
      </w:pPr>
      <w:r w:rsidRPr="00CC45D8">
        <w:rPr>
          <w:bCs/>
          <w:color w:val="000000"/>
          <w:sz w:val="24"/>
          <w:szCs w:val="24"/>
        </w:rPr>
        <w:t>Собственник имущества (уполномоченный им орган – МКУ «Центр имущественных отношений» Енисейского района (далее по тексту уполномоченный орган)) закрепляет за Школой в целях обеспечения уставной деятельности необходимое имущество на праве оперативного управления в соответствии с законодательством Российской Федерации.</w:t>
      </w:r>
    </w:p>
    <w:p w:rsidR="00483BB5" w:rsidRPr="00CC45D8" w:rsidRDefault="00483BB5">
      <w:pPr>
        <w:pStyle w:val="ConsPlusNormal"/>
        <w:ind w:firstLine="0"/>
        <w:jc w:val="both"/>
        <w:rPr>
          <w:rFonts w:ascii="Times New Roman" w:hAnsi="Times New Roman" w:cs="Times New Roman"/>
          <w:sz w:val="24"/>
          <w:szCs w:val="24"/>
        </w:rPr>
      </w:pPr>
      <w:r w:rsidRPr="00CC45D8">
        <w:rPr>
          <w:rFonts w:ascii="Times New Roman" w:hAnsi="Times New Roman" w:cs="Times New Roman"/>
          <w:sz w:val="24"/>
          <w:szCs w:val="24"/>
        </w:rPr>
        <w:t>5.7. Земельный участок, необходимый для выполнения Школой своих уставных задач, предоставляется ей на праве постоянного (бессрочного) пользования. Школа не вправе распоряжаться данным земельным участком.</w:t>
      </w:r>
    </w:p>
    <w:p w:rsidR="00483BB5" w:rsidRPr="00CC45D8" w:rsidRDefault="00483BB5">
      <w:pPr>
        <w:jc w:val="both"/>
        <w:rPr>
          <w:sz w:val="24"/>
          <w:szCs w:val="24"/>
        </w:rPr>
      </w:pPr>
      <w:r w:rsidRPr="00CC45D8">
        <w:rPr>
          <w:sz w:val="24"/>
          <w:szCs w:val="24"/>
        </w:rPr>
        <w:t>5.8. Объекты собственности, закрепленные за Школой, находятся в её оперативном управлении с момента передачи имущества. С момента фактической передачи имущества на Школу переходят обязанности по его учёту, инвентаризации и сохранности.</w:t>
      </w:r>
    </w:p>
    <w:p w:rsidR="00483BB5" w:rsidRPr="00CC45D8" w:rsidRDefault="00483BB5">
      <w:pPr>
        <w:ind w:firstLine="426"/>
        <w:jc w:val="both"/>
        <w:rPr>
          <w:sz w:val="24"/>
          <w:szCs w:val="24"/>
        </w:rPr>
      </w:pPr>
      <w:r w:rsidRPr="00CC45D8">
        <w:rPr>
          <w:sz w:val="24"/>
          <w:szCs w:val="24"/>
        </w:rPr>
        <w:t>При осуществлении права оперативного управления вверенным имуществом Школа обеспечивает его сохранность и использование по целевому назначению.</w:t>
      </w:r>
    </w:p>
    <w:p w:rsidR="00483BB5" w:rsidRPr="00CC45D8" w:rsidRDefault="00483BB5">
      <w:pPr>
        <w:pStyle w:val="ConsPlusNormal"/>
        <w:ind w:firstLine="0"/>
        <w:jc w:val="both"/>
        <w:rPr>
          <w:rFonts w:ascii="Times New Roman" w:hAnsi="Times New Roman" w:cs="Times New Roman"/>
          <w:sz w:val="24"/>
          <w:szCs w:val="24"/>
        </w:rPr>
      </w:pPr>
      <w:r w:rsidRPr="00CC45D8">
        <w:rPr>
          <w:rFonts w:ascii="Times New Roman" w:hAnsi="Times New Roman" w:cs="Times New Roman"/>
          <w:sz w:val="24"/>
          <w:szCs w:val="24"/>
        </w:rPr>
        <w:t>5.9. Состав муниципального имущества, передаваемого Школе на праве оперативного управления, определяется уполномоченным органом. Указанное имущество передается Школе уполномоченным органом по акту приема-передачи, который должен содержать полное описание передаваемого имущества. Переданное имущество ставится на баланс Школы.</w:t>
      </w:r>
    </w:p>
    <w:p w:rsidR="00483BB5" w:rsidRPr="00CC45D8" w:rsidRDefault="00483BB5">
      <w:pPr>
        <w:pStyle w:val="ConsPlusNormal"/>
        <w:ind w:firstLine="426"/>
        <w:jc w:val="both"/>
        <w:rPr>
          <w:rFonts w:ascii="Times New Roman" w:hAnsi="Times New Roman" w:cs="Times New Roman"/>
          <w:sz w:val="24"/>
          <w:szCs w:val="24"/>
        </w:rPr>
      </w:pPr>
      <w:r w:rsidRPr="00CC45D8">
        <w:rPr>
          <w:rFonts w:ascii="Times New Roman" w:hAnsi="Times New Roman" w:cs="Times New Roman"/>
          <w:sz w:val="24"/>
          <w:szCs w:val="24"/>
        </w:rPr>
        <w:t>Акт приема-передачи подписывается руководителями Школы и уполномоченного органа.</w:t>
      </w:r>
    </w:p>
    <w:p w:rsidR="00483BB5" w:rsidRPr="00CC45D8" w:rsidRDefault="00483BB5">
      <w:pPr>
        <w:jc w:val="both"/>
        <w:rPr>
          <w:sz w:val="24"/>
          <w:szCs w:val="24"/>
        </w:rPr>
      </w:pPr>
      <w:r w:rsidRPr="00CC45D8">
        <w:rPr>
          <w:sz w:val="24"/>
          <w:szCs w:val="24"/>
        </w:rPr>
        <w:t xml:space="preserve">5.10. </w:t>
      </w:r>
      <w:r w:rsidRPr="00CC45D8">
        <w:rPr>
          <w:sz w:val="24"/>
          <w:szCs w:val="24"/>
        </w:rPr>
        <w:tab/>
        <w:t>Школа без согласия собственника не вправе распоряжаться особо ценным движимым имуществом, закрепленным за ней собственником или приобретенным Школой за счет средств, выделенных ей собственником на приобретение такого имущества, а также недвижимым имуществом. Перечни особо ценного движимого имущества определяются в порядке, установленном правовым актом Учредителя.</w:t>
      </w:r>
    </w:p>
    <w:p w:rsidR="00483BB5" w:rsidRPr="00CC45D8" w:rsidRDefault="00483BB5">
      <w:pPr>
        <w:ind w:firstLine="426"/>
        <w:jc w:val="both"/>
        <w:rPr>
          <w:sz w:val="24"/>
          <w:szCs w:val="24"/>
        </w:rPr>
      </w:pPr>
      <w:r w:rsidRPr="00CC45D8">
        <w:rPr>
          <w:sz w:val="24"/>
          <w:szCs w:val="24"/>
        </w:rPr>
        <w:t>Остальным, находящимся на праве оперативного управления имуществом, Школа вправе распоряжаться самостоятельно, если иное не предусмотрено нормами действующего законодательства.</w:t>
      </w:r>
    </w:p>
    <w:p w:rsidR="00483BB5" w:rsidRPr="00CC45D8" w:rsidRDefault="00483BB5">
      <w:pPr>
        <w:jc w:val="both"/>
        <w:rPr>
          <w:sz w:val="24"/>
          <w:szCs w:val="24"/>
        </w:rPr>
      </w:pPr>
      <w:r w:rsidRPr="00CC45D8">
        <w:rPr>
          <w:sz w:val="24"/>
          <w:szCs w:val="24"/>
        </w:rPr>
        <w:t xml:space="preserve">5.11. Уполномоченный орган вправе изъять у Школы излишнее, неиспользуемое, либо используемое не по назначению имущество, либо приобретенное Школой за счет средств, выделенных собственником на приобретение этого имущества. </w:t>
      </w:r>
    </w:p>
    <w:p w:rsidR="00483BB5" w:rsidRPr="00CC45D8" w:rsidRDefault="00483BB5">
      <w:pPr>
        <w:ind w:firstLine="426"/>
        <w:jc w:val="both"/>
        <w:rPr>
          <w:sz w:val="24"/>
          <w:szCs w:val="24"/>
        </w:rPr>
      </w:pPr>
      <w:r w:rsidRPr="00CC45D8">
        <w:rPr>
          <w:sz w:val="24"/>
          <w:szCs w:val="24"/>
        </w:rPr>
        <w:t>Имуществом, изъятым у Школы, собственник вправе распорядиться по своему усмотрению.</w:t>
      </w:r>
    </w:p>
    <w:p w:rsidR="00483BB5" w:rsidRPr="00CC45D8" w:rsidRDefault="00483BB5">
      <w:pPr>
        <w:jc w:val="both"/>
        <w:rPr>
          <w:sz w:val="24"/>
          <w:szCs w:val="24"/>
        </w:rPr>
      </w:pPr>
      <w:r w:rsidRPr="00CC45D8">
        <w:rPr>
          <w:sz w:val="24"/>
          <w:szCs w:val="24"/>
        </w:rPr>
        <w:t xml:space="preserve">5.12. Школе запрещается совершать сделки, возможными последствиями которых является отчуждение или обременение имущества, закрепленного за Школой, или имущества, </w:t>
      </w:r>
      <w:r w:rsidRPr="00CC45D8">
        <w:rPr>
          <w:sz w:val="24"/>
          <w:szCs w:val="24"/>
        </w:rPr>
        <w:lastRenderedPageBreak/>
        <w:t>приобретенного за счет средств, выделенных Школе собственником, за исключением случаев, если совершение таких сделок допускается федеральными законами.</w:t>
      </w:r>
    </w:p>
    <w:p w:rsidR="00483BB5" w:rsidRPr="00CC45D8" w:rsidRDefault="00483BB5">
      <w:pPr>
        <w:jc w:val="both"/>
        <w:rPr>
          <w:sz w:val="24"/>
          <w:szCs w:val="24"/>
        </w:rPr>
      </w:pPr>
      <w:r w:rsidRPr="00CC45D8">
        <w:rPr>
          <w:sz w:val="24"/>
          <w:szCs w:val="24"/>
        </w:rPr>
        <w:t>5.13. Крупная сделка может быть совершена Школой только с предварительного согласия соответствующего органа, осуществляющего функции и полномочия Учредителя.</w:t>
      </w:r>
    </w:p>
    <w:p w:rsidR="00483BB5" w:rsidRPr="00CC45D8" w:rsidRDefault="00483BB5">
      <w:pPr>
        <w:pStyle w:val="ConsPlusNormal"/>
        <w:ind w:firstLine="426"/>
        <w:jc w:val="both"/>
        <w:rPr>
          <w:rFonts w:ascii="Times New Roman" w:hAnsi="Times New Roman" w:cs="Times New Roman"/>
          <w:sz w:val="24"/>
          <w:szCs w:val="24"/>
        </w:rPr>
      </w:pPr>
      <w:r w:rsidRPr="00CC45D8">
        <w:rPr>
          <w:rFonts w:ascii="Times New Roman" w:hAnsi="Times New Roman" w:cs="Times New Roman"/>
          <w:sz w:val="24"/>
          <w:szCs w:val="24"/>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Школа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Школы, определяемой по данным её бухгалтерской отчетности на последнюю отчетную дату.</w:t>
      </w:r>
    </w:p>
    <w:p w:rsidR="00483BB5" w:rsidRPr="00CC45D8" w:rsidRDefault="00483BB5">
      <w:pPr>
        <w:ind w:firstLine="426"/>
        <w:jc w:val="both"/>
        <w:rPr>
          <w:sz w:val="24"/>
          <w:szCs w:val="24"/>
        </w:rPr>
      </w:pPr>
      <w:r w:rsidRPr="00CC45D8">
        <w:rPr>
          <w:sz w:val="24"/>
          <w:szCs w:val="24"/>
        </w:rPr>
        <w:t>Крупная сделка, совершенная с нарушением требований абзаца первого настоящего пункта, может быть признана недействительной по иску Школы или её Учредителя, если будет доказано, что другая сторона о сделке знала или должна была знать об отсутствии предварительного согласия Учредителя Школы.</w:t>
      </w:r>
    </w:p>
    <w:p w:rsidR="00483BB5" w:rsidRPr="00CC45D8" w:rsidRDefault="00483BB5">
      <w:pPr>
        <w:ind w:firstLine="426"/>
        <w:jc w:val="both"/>
        <w:rPr>
          <w:sz w:val="24"/>
          <w:szCs w:val="24"/>
        </w:rPr>
      </w:pPr>
      <w:r w:rsidRPr="00CC45D8">
        <w:rPr>
          <w:sz w:val="24"/>
          <w:szCs w:val="24"/>
        </w:rPr>
        <w:t>Директор Школы несет ответственность перед Школой в размере убытков, причиненных Школе в результате совершения крупной сделки с нарушением требований абзаца первого настоящего пункта, независимо от того, была ли эта сделка признана недействительной.</w:t>
      </w:r>
    </w:p>
    <w:p w:rsidR="00483BB5" w:rsidRPr="00CC45D8" w:rsidRDefault="00483BB5">
      <w:pPr>
        <w:widowControl w:val="0"/>
        <w:jc w:val="both"/>
        <w:rPr>
          <w:sz w:val="24"/>
          <w:szCs w:val="24"/>
        </w:rPr>
      </w:pPr>
      <w:r w:rsidRPr="00CC45D8">
        <w:rPr>
          <w:bCs/>
          <w:color w:val="000000"/>
          <w:sz w:val="24"/>
          <w:szCs w:val="24"/>
        </w:rPr>
        <w:t>5.14. Школа</w:t>
      </w:r>
      <w:r w:rsidRPr="00CC45D8">
        <w:rPr>
          <w:sz w:val="24"/>
          <w:szCs w:val="24"/>
        </w:rPr>
        <w:t xml:space="preserve"> вправе выступать арендатором или арендодателем имущества в соответствии с действующим законодательством.</w:t>
      </w:r>
    </w:p>
    <w:p w:rsidR="00483BB5" w:rsidRPr="00CC45D8" w:rsidRDefault="00483BB5">
      <w:pPr>
        <w:pStyle w:val="ConsPlusNormal"/>
        <w:ind w:firstLine="426"/>
        <w:jc w:val="both"/>
        <w:rPr>
          <w:rFonts w:ascii="Times New Roman" w:hAnsi="Times New Roman" w:cs="Times New Roman"/>
          <w:sz w:val="24"/>
          <w:szCs w:val="24"/>
        </w:rPr>
      </w:pPr>
      <w:r w:rsidRPr="00CC45D8">
        <w:rPr>
          <w:rFonts w:ascii="Times New Roman" w:hAnsi="Times New Roman" w:cs="Times New Roman"/>
          <w:sz w:val="24"/>
          <w:szCs w:val="24"/>
        </w:rPr>
        <w:t>Школа с согласия Учредителя, на основании договора между Школой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обучающихся и работников образовательного учреждения и прохождения ими медицинского обследования. Между Школой и медицинским учреждением отношения могут осуществляться на безвозмездной основе.</w:t>
      </w:r>
    </w:p>
    <w:p w:rsidR="00483BB5" w:rsidRPr="00CC45D8" w:rsidRDefault="00483BB5">
      <w:pPr>
        <w:widowControl w:val="0"/>
        <w:jc w:val="both"/>
        <w:rPr>
          <w:bCs/>
          <w:color w:val="000000"/>
          <w:sz w:val="24"/>
          <w:szCs w:val="24"/>
        </w:rPr>
      </w:pPr>
      <w:r w:rsidRPr="00CC45D8">
        <w:rPr>
          <w:bCs/>
          <w:color w:val="000000"/>
          <w:sz w:val="24"/>
          <w:szCs w:val="24"/>
        </w:rPr>
        <w:t>5.15. Школа отвечает по своим обязательствам всем находящимся у неё на праве оперативного управления имуществом, как закрепленным за ней собственником, так и приобретенным за счет доходов, полученных от приносящей доход деятельности, за исключением особо ценного движимого имущества, закрепленного за Школой собственником имущества или приобретенного учреждением за счет выделенных собственником имущества средств, а также недвижимого имущества.</w:t>
      </w:r>
    </w:p>
    <w:p w:rsidR="00483BB5" w:rsidRPr="00CC45D8" w:rsidRDefault="00483BB5">
      <w:pPr>
        <w:widowControl w:val="0"/>
        <w:ind w:firstLine="426"/>
        <w:jc w:val="both"/>
        <w:rPr>
          <w:bCs/>
          <w:color w:val="000000"/>
          <w:sz w:val="24"/>
          <w:szCs w:val="24"/>
        </w:rPr>
      </w:pPr>
      <w:r w:rsidRPr="00CC45D8">
        <w:rPr>
          <w:bCs/>
          <w:color w:val="000000"/>
          <w:sz w:val="24"/>
          <w:szCs w:val="24"/>
        </w:rPr>
        <w:t xml:space="preserve">Собственник имущества Школы не несет ответственности по обязательствам Школы. </w:t>
      </w:r>
    </w:p>
    <w:p w:rsidR="00483BB5" w:rsidRPr="00CC45D8" w:rsidRDefault="00483BB5">
      <w:pPr>
        <w:widowControl w:val="0"/>
        <w:ind w:firstLine="426"/>
        <w:jc w:val="both"/>
        <w:rPr>
          <w:bCs/>
          <w:color w:val="000000"/>
          <w:sz w:val="24"/>
          <w:szCs w:val="24"/>
        </w:rPr>
      </w:pPr>
      <w:r w:rsidRPr="00CC45D8">
        <w:rPr>
          <w:bCs/>
          <w:color w:val="000000"/>
          <w:sz w:val="24"/>
          <w:szCs w:val="24"/>
        </w:rPr>
        <w:t>Школа не несет ответственности по обязательствам Учредителя.</w:t>
      </w:r>
    </w:p>
    <w:p w:rsidR="00483BB5" w:rsidRPr="00CC45D8" w:rsidRDefault="00483BB5">
      <w:pPr>
        <w:widowControl w:val="0"/>
        <w:ind w:firstLine="426"/>
        <w:jc w:val="both"/>
        <w:rPr>
          <w:bCs/>
          <w:color w:val="000000"/>
          <w:sz w:val="24"/>
          <w:szCs w:val="24"/>
        </w:rPr>
      </w:pPr>
      <w:r w:rsidRPr="00CC45D8">
        <w:rPr>
          <w:bCs/>
          <w:color w:val="000000"/>
          <w:sz w:val="24"/>
          <w:szCs w:val="24"/>
        </w:rPr>
        <w:t>Школа отвечает по своим обязательствам тем своим имуществом, на которое по законодательству Российской Федерации может быть обращено взыскание.</w:t>
      </w:r>
    </w:p>
    <w:p w:rsidR="00483BB5" w:rsidRPr="00CC45D8" w:rsidRDefault="00483BB5">
      <w:pPr>
        <w:jc w:val="both"/>
        <w:rPr>
          <w:sz w:val="24"/>
          <w:szCs w:val="24"/>
        </w:rPr>
      </w:pPr>
      <w:r w:rsidRPr="00CC45D8">
        <w:rPr>
          <w:sz w:val="24"/>
          <w:szCs w:val="24"/>
        </w:rPr>
        <w:t>5.16. Школа осуществляет страхование имущества, переданного ей в оперативное управление за счет средств, выделяемых ею на эти цели, согласно смете расходов.</w:t>
      </w:r>
    </w:p>
    <w:p w:rsidR="00483BB5" w:rsidRPr="00CC45D8" w:rsidRDefault="00483BB5">
      <w:pPr>
        <w:pStyle w:val="ConsPlusNormal"/>
        <w:ind w:firstLine="0"/>
        <w:jc w:val="both"/>
        <w:rPr>
          <w:rFonts w:ascii="Times New Roman" w:hAnsi="Times New Roman" w:cs="Times New Roman"/>
          <w:sz w:val="24"/>
          <w:szCs w:val="24"/>
        </w:rPr>
      </w:pPr>
      <w:r w:rsidRPr="00CC45D8">
        <w:rPr>
          <w:rFonts w:ascii="Times New Roman" w:hAnsi="Times New Roman" w:cs="Times New Roman"/>
          <w:sz w:val="24"/>
          <w:szCs w:val="24"/>
        </w:rPr>
        <w:t xml:space="preserve">5.17. Школа вправе вести приносящую доход деятельность, не являющуюся основным видом её деятельности, лишь постольку, поскольку это служит достижению целей, ради которых она создана, и соответствует указанным целям при условии, если такая деятельность указана в Уставе. </w:t>
      </w:r>
    </w:p>
    <w:p w:rsidR="00483BB5" w:rsidRPr="00CC45D8" w:rsidRDefault="00483BB5">
      <w:pPr>
        <w:pStyle w:val="ConsPlusNormal"/>
        <w:ind w:firstLine="426"/>
        <w:jc w:val="both"/>
        <w:rPr>
          <w:rFonts w:ascii="Times New Roman" w:hAnsi="Times New Roman" w:cs="Times New Roman"/>
          <w:sz w:val="24"/>
          <w:szCs w:val="24"/>
        </w:rPr>
      </w:pPr>
      <w:r w:rsidRPr="00CC45D8">
        <w:rPr>
          <w:rFonts w:ascii="Times New Roman" w:hAnsi="Times New Roman" w:cs="Times New Roman"/>
          <w:sz w:val="24"/>
          <w:szCs w:val="24"/>
        </w:rPr>
        <w:t>Учредитель вправе приостановить приносящую доходы деятельность Школы, если она идет в ущерб образовательной деятельности, предусмотренной Уставом, до решения суда по этому вопросу.</w:t>
      </w:r>
    </w:p>
    <w:p w:rsidR="00483BB5" w:rsidRPr="00CC45D8" w:rsidRDefault="00483BB5">
      <w:pPr>
        <w:jc w:val="both"/>
        <w:rPr>
          <w:sz w:val="24"/>
          <w:szCs w:val="24"/>
        </w:rPr>
      </w:pPr>
      <w:r w:rsidRPr="00CC45D8">
        <w:rPr>
          <w:sz w:val="24"/>
          <w:szCs w:val="24"/>
        </w:rPr>
        <w:t xml:space="preserve">5.18. Если Школа осуществляет приносящую доход деятельность, то доходы, полученные от такой деятельности, и приобретенное за счёт этих доходов имущество,  поступают в самостоятельное распоряжение Школы. </w:t>
      </w:r>
    </w:p>
    <w:p w:rsidR="00483BB5" w:rsidRPr="00CC45D8" w:rsidRDefault="00483BB5">
      <w:pPr>
        <w:pStyle w:val="ConsPlusNormal"/>
        <w:ind w:firstLine="0"/>
        <w:jc w:val="both"/>
        <w:rPr>
          <w:rFonts w:ascii="Times New Roman" w:hAnsi="Times New Roman" w:cs="Times New Roman"/>
          <w:sz w:val="24"/>
          <w:szCs w:val="24"/>
        </w:rPr>
      </w:pPr>
      <w:r w:rsidRPr="00CC45D8">
        <w:rPr>
          <w:rFonts w:ascii="Times New Roman" w:hAnsi="Times New Roman" w:cs="Times New Roman"/>
          <w:sz w:val="24"/>
          <w:szCs w:val="24"/>
        </w:rPr>
        <w:t>5.19. В случаях и порядке, предусмотренных федеральными законами, по согласованию с уполномоченным органом Школа вправе вносить имущество, полученное от приносящей доход деятельности, вклада в уставной фонд хозяйственных обществ.</w:t>
      </w:r>
    </w:p>
    <w:p w:rsidR="00483BB5" w:rsidRPr="00CC45D8" w:rsidRDefault="00483BB5">
      <w:pPr>
        <w:jc w:val="both"/>
        <w:rPr>
          <w:sz w:val="24"/>
          <w:szCs w:val="24"/>
        </w:rPr>
      </w:pPr>
      <w:r w:rsidRPr="00CC45D8">
        <w:rPr>
          <w:sz w:val="24"/>
          <w:szCs w:val="24"/>
        </w:rPr>
        <w:t xml:space="preserve">5.20. Плоды, продукция и доходы от использования имущества, находящегося в оперативном управлении, а также имущество, приобретённое Школой по договору или иным основаниям, поступают в оперативное управление Школы в порядке, установленном законодательством. </w:t>
      </w:r>
    </w:p>
    <w:p w:rsidR="00483BB5" w:rsidRPr="00CC45D8" w:rsidRDefault="00483BB5">
      <w:pPr>
        <w:jc w:val="both"/>
        <w:rPr>
          <w:sz w:val="24"/>
          <w:szCs w:val="24"/>
        </w:rPr>
      </w:pPr>
      <w:r w:rsidRPr="00CC45D8">
        <w:rPr>
          <w:sz w:val="24"/>
          <w:szCs w:val="24"/>
        </w:rPr>
        <w:lastRenderedPageBreak/>
        <w:t>5.21.Размещение заказов на поставки товаров, выполнение работ и оказание услуг осуществляется Школой в порядке, установленном для размещения заказов для государственных (муниципальных) нужд. Заключение гражданско-правовых договоров осуществляется Школой от своего имени.</w:t>
      </w:r>
    </w:p>
    <w:p w:rsidR="00483BB5" w:rsidRPr="00CC45D8" w:rsidRDefault="00483BB5">
      <w:pPr>
        <w:pStyle w:val="ConsPlusNormal"/>
        <w:ind w:firstLine="0"/>
        <w:jc w:val="both"/>
        <w:rPr>
          <w:rFonts w:ascii="Times New Roman" w:hAnsi="Times New Roman" w:cs="Times New Roman"/>
          <w:sz w:val="24"/>
          <w:szCs w:val="24"/>
        </w:rPr>
      </w:pPr>
      <w:r w:rsidRPr="00CC45D8">
        <w:rPr>
          <w:rFonts w:ascii="Times New Roman" w:hAnsi="Times New Roman" w:cs="Times New Roman"/>
          <w:sz w:val="24"/>
          <w:szCs w:val="24"/>
        </w:rPr>
        <w:t>5.22. Школа имеет право устанавливать прямые связи с иностранными предприятиями, учреждениями и организациями.</w:t>
      </w:r>
    </w:p>
    <w:p w:rsidR="00483BB5" w:rsidRPr="00CC45D8" w:rsidRDefault="00483BB5">
      <w:pPr>
        <w:pStyle w:val="ConsPlusNormal"/>
        <w:ind w:firstLine="0"/>
        <w:jc w:val="both"/>
        <w:rPr>
          <w:rFonts w:ascii="Times New Roman" w:hAnsi="Times New Roman" w:cs="Times New Roman"/>
          <w:sz w:val="24"/>
          <w:szCs w:val="24"/>
        </w:rPr>
      </w:pPr>
    </w:p>
    <w:p w:rsidR="00483BB5" w:rsidRPr="00CC45D8" w:rsidRDefault="00483BB5">
      <w:pPr>
        <w:pStyle w:val="1"/>
        <w:spacing w:before="0" w:after="0"/>
        <w:jc w:val="center"/>
        <w:rPr>
          <w:rFonts w:ascii="Times New Roman" w:hAnsi="Times New Roman" w:cs="Times New Roman"/>
          <w:sz w:val="24"/>
          <w:szCs w:val="24"/>
        </w:rPr>
      </w:pPr>
      <w:r w:rsidRPr="00CC45D8">
        <w:rPr>
          <w:rFonts w:ascii="Times New Roman" w:hAnsi="Times New Roman" w:cs="Times New Roman"/>
          <w:sz w:val="24"/>
          <w:szCs w:val="24"/>
        </w:rPr>
        <w:t>Глава 6. Управление Школой</w:t>
      </w:r>
    </w:p>
    <w:p w:rsidR="00483BB5" w:rsidRPr="00CC45D8" w:rsidRDefault="00483BB5"/>
    <w:p w:rsidR="00483BB5" w:rsidRPr="00CC45D8" w:rsidRDefault="00483BB5">
      <w:pPr>
        <w:pStyle w:val="ac"/>
        <w:ind w:firstLine="0"/>
        <w:rPr>
          <w:sz w:val="24"/>
          <w:szCs w:val="24"/>
          <w:lang w:val="ru-RU"/>
        </w:rPr>
      </w:pPr>
      <w:r w:rsidRPr="00CC45D8">
        <w:rPr>
          <w:sz w:val="24"/>
          <w:szCs w:val="24"/>
          <w:lang w:val="ru-RU"/>
        </w:rPr>
        <w:t>6.1. Управление Школой осуществляется на основе принципов демократии, гласности, государственно-общественного характера управления, автономности Школы, строится на сочетании принципов единоначалия и самоуправления.</w:t>
      </w:r>
    </w:p>
    <w:p w:rsidR="00483BB5" w:rsidRPr="00CC45D8" w:rsidRDefault="00483BB5">
      <w:pPr>
        <w:jc w:val="both"/>
        <w:rPr>
          <w:sz w:val="24"/>
          <w:szCs w:val="24"/>
        </w:rPr>
      </w:pPr>
      <w:r w:rsidRPr="00CC45D8">
        <w:rPr>
          <w:sz w:val="24"/>
          <w:szCs w:val="24"/>
        </w:rPr>
        <w:t>6.2. Компетенция Учредителя по управлению Школой определяются действующим законодательством,  настоящим Уставом и составляет:</w:t>
      </w:r>
    </w:p>
    <w:p w:rsidR="00483BB5" w:rsidRPr="00CC45D8" w:rsidRDefault="00483BB5">
      <w:pPr>
        <w:ind w:firstLine="426"/>
        <w:jc w:val="both"/>
        <w:rPr>
          <w:sz w:val="24"/>
          <w:szCs w:val="24"/>
        </w:rPr>
      </w:pPr>
      <w:r w:rsidRPr="00CC45D8">
        <w:rPr>
          <w:sz w:val="24"/>
          <w:szCs w:val="24"/>
        </w:rPr>
        <w:t>- право на реорганизацию и ликвидацию Школы;</w:t>
      </w:r>
    </w:p>
    <w:p w:rsidR="00483BB5" w:rsidRPr="00CC45D8" w:rsidRDefault="00483BB5">
      <w:pPr>
        <w:ind w:firstLine="426"/>
        <w:jc w:val="both"/>
        <w:rPr>
          <w:sz w:val="24"/>
          <w:szCs w:val="24"/>
        </w:rPr>
      </w:pPr>
      <w:r w:rsidRPr="00CC45D8">
        <w:rPr>
          <w:sz w:val="24"/>
          <w:szCs w:val="24"/>
        </w:rPr>
        <w:t>- определение порядка приема обучающихся в Школу;</w:t>
      </w:r>
    </w:p>
    <w:p w:rsidR="00483BB5" w:rsidRPr="00CC45D8" w:rsidRDefault="00483BB5">
      <w:pPr>
        <w:ind w:firstLine="426"/>
        <w:jc w:val="both"/>
        <w:rPr>
          <w:sz w:val="24"/>
          <w:szCs w:val="24"/>
        </w:rPr>
      </w:pPr>
      <w:r w:rsidRPr="00CC45D8">
        <w:rPr>
          <w:sz w:val="24"/>
          <w:szCs w:val="24"/>
        </w:rPr>
        <w:t>- утверждение Устава Школы, изменений Устава Школы;</w:t>
      </w:r>
    </w:p>
    <w:p w:rsidR="00483BB5" w:rsidRPr="00CC45D8" w:rsidRDefault="00483BB5">
      <w:pPr>
        <w:ind w:firstLine="426"/>
        <w:jc w:val="both"/>
        <w:rPr>
          <w:sz w:val="24"/>
          <w:szCs w:val="24"/>
        </w:rPr>
      </w:pPr>
      <w:r w:rsidRPr="00CC45D8">
        <w:rPr>
          <w:sz w:val="24"/>
          <w:szCs w:val="24"/>
        </w:rPr>
        <w:t>- получение ежегодного отчета от Школы о поступлении и расходовании финансовых и материальных средств, о результатах образовательной деятельности;</w:t>
      </w:r>
    </w:p>
    <w:p w:rsidR="00483BB5" w:rsidRPr="00CC45D8" w:rsidRDefault="00483BB5">
      <w:pPr>
        <w:ind w:firstLine="426"/>
        <w:jc w:val="both"/>
        <w:rPr>
          <w:sz w:val="24"/>
          <w:szCs w:val="24"/>
        </w:rPr>
      </w:pPr>
      <w:r w:rsidRPr="00CC45D8">
        <w:rPr>
          <w:sz w:val="24"/>
          <w:szCs w:val="24"/>
        </w:rPr>
        <w:t>- назначение  на должность и освобождение от должности директора Школы;</w:t>
      </w:r>
    </w:p>
    <w:p w:rsidR="00483BB5" w:rsidRPr="00CC45D8" w:rsidRDefault="00483BB5">
      <w:pPr>
        <w:ind w:firstLine="426"/>
        <w:jc w:val="both"/>
        <w:rPr>
          <w:sz w:val="24"/>
          <w:szCs w:val="24"/>
        </w:rPr>
      </w:pPr>
      <w:r w:rsidRPr="00CC45D8">
        <w:rPr>
          <w:sz w:val="24"/>
          <w:szCs w:val="24"/>
        </w:rPr>
        <w:t>- право контроля  за соблюдением законодательства при осуществлении уставной деятельности Школы;</w:t>
      </w:r>
    </w:p>
    <w:p w:rsidR="00483BB5" w:rsidRPr="00CC45D8" w:rsidRDefault="00483BB5">
      <w:pPr>
        <w:ind w:firstLine="426"/>
        <w:jc w:val="both"/>
        <w:rPr>
          <w:sz w:val="24"/>
          <w:szCs w:val="24"/>
        </w:rPr>
      </w:pPr>
      <w:r w:rsidRPr="00CC45D8">
        <w:rPr>
          <w:sz w:val="24"/>
          <w:szCs w:val="24"/>
        </w:rPr>
        <w:t>- осуществление иных полномочий, предусмотренных нормативными правовыми актами.</w:t>
      </w:r>
    </w:p>
    <w:p w:rsidR="00483BB5" w:rsidRPr="00CC45D8" w:rsidRDefault="00483BB5">
      <w:pPr>
        <w:pStyle w:val="ConsPlusNormal"/>
        <w:ind w:firstLine="0"/>
        <w:jc w:val="both"/>
        <w:rPr>
          <w:rFonts w:ascii="Times New Roman" w:hAnsi="Times New Roman" w:cs="Times New Roman"/>
          <w:sz w:val="24"/>
          <w:szCs w:val="24"/>
        </w:rPr>
      </w:pPr>
      <w:r w:rsidRPr="00CC45D8">
        <w:rPr>
          <w:rFonts w:ascii="Times New Roman" w:hAnsi="Times New Roman" w:cs="Times New Roman"/>
          <w:sz w:val="24"/>
          <w:szCs w:val="24"/>
        </w:rPr>
        <w:t>6.3. Единоличным исполнительным органом Школы является директор, который осуществляет текущее руководство деятельностью Школы.</w:t>
      </w:r>
    </w:p>
    <w:p w:rsidR="00483BB5" w:rsidRPr="00CC45D8" w:rsidRDefault="00483BB5">
      <w:pPr>
        <w:pStyle w:val="ac"/>
        <w:ind w:firstLine="720"/>
        <w:rPr>
          <w:sz w:val="24"/>
          <w:szCs w:val="24"/>
          <w:lang w:val="ru-RU"/>
        </w:rPr>
      </w:pPr>
      <w:r w:rsidRPr="00CC45D8">
        <w:rPr>
          <w:sz w:val="24"/>
          <w:szCs w:val="24"/>
          <w:lang w:val="ru-RU"/>
        </w:rPr>
        <w:t xml:space="preserve">Директор не может совмещать свою должность с другой руководящей должностью в Школе или вне её. </w:t>
      </w:r>
    </w:p>
    <w:p w:rsidR="00483BB5" w:rsidRPr="00CC45D8" w:rsidRDefault="00483BB5">
      <w:pPr>
        <w:pStyle w:val="ac"/>
        <w:ind w:firstLine="0"/>
        <w:rPr>
          <w:sz w:val="24"/>
          <w:szCs w:val="24"/>
          <w:lang w:val="ru-RU"/>
        </w:rPr>
      </w:pPr>
      <w:r w:rsidRPr="00CC45D8">
        <w:rPr>
          <w:sz w:val="24"/>
          <w:szCs w:val="24"/>
          <w:lang w:val="ru-RU"/>
        </w:rPr>
        <w:t>6.4. Директор Школы:</w:t>
      </w:r>
    </w:p>
    <w:p w:rsidR="00483BB5" w:rsidRPr="00CC45D8" w:rsidRDefault="00483BB5">
      <w:pPr>
        <w:numPr>
          <w:ilvl w:val="0"/>
          <w:numId w:val="3"/>
        </w:numPr>
        <w:tabs>
          <w:tab w:val="left" w:pos="1276"/>
        </w:tabs>
        <w:jc w:val="both"/>
        <w:rPr>
          <w:sz w:val="24"/>
          <w:szCs w:val="24"/>
        </w:rPr>
      </w:pPr>
      <w:r w:rsidRPr="00CC45D8">
        <w:rPr>
          <w:sz w:val="24"/>
          <w:szCs w:val="24"/>
        </w:rPr>
        <w:t>планирует и организует образовательный процесс, осуществляет контроль за его ходом и результатами, несет ответственность перед государством и обществом за качество и эффективность работы Школы;</w:t>
      </w:r>
    </w:p>
    <w:p w:rsidR="00483BB5" w:rsidRPr="00CC45D8" w:rsidRDefault="00483BB5">
      <w:pPr>
        <w:numPr>
          <w:ilvl w:val="0"/>
          <w:numId w:val="3"/>
        </w:numPr>
        <w:tabs>
          <w:tab w:val="left" w:pos="1276"/>
        </w:tabs>
        <w:jc w:val="both"/>
        <w:rPr>
          <w:sz w:val="24"/>
          <w:szCs w:val="24"/>
        </w:rPr>
      </w:pPr>
      <w:r w:rsidRPr="00CC45D8">
        <w:rPr>
          <w:sz w:val="24"/>
          <w:szCs w:val="24"/>
        </w:rPr>
        <w:t>представляет интересы Школы в государственных, муниципальных и иных предприятиях, учреждениях, организациях, действует без доверенности от имени Школы;</w:t>
      </w:r>
    </w:p>
    <w:p w:rsidR="00483BB5" w:rsidRPr="00CC45D8" w:rsidRDefault="00483BB5">
      <w:pPr>
        <w:numPr>
          <w:ilvl w:val="0"/>
          <w:numId w:val="3"/>
        </w:numPr>
        <w:tabs>
          <w:tab w:val="left" w:pos="1276"/>
        </w:tabs>
        <w:jc w:val="both"/>
        <w:rPr>
          <w:sz w:val="24"/>
          <w:szCs w:val="24"/>
        </w:rPr>
      </w:pPr>
      <w:r w:rsidRPr="00CC45D8">
        <w:rPr>
          <w:sz w:val="24"/>
          <w:szCs w:val="24"/>
        </w:rPr>
        <w:t>является распорядителем денежных средств Школы, в пределах своей компетенции, открывает и закрывает в учреждениях казначейства счета Школы;</w:t>
      </w:r>
    </w:p>
    <w:p w:rsidR="00483BB5" w:rsidRPr="00CC45D8" w:rsidRDefault="00483BB5">
      <w:pPr>
        <w:numPr>
          <w:ilvl w:val="0"/>
          <w:numId w:val="3"/>
        </w:numPr>
        <w:tabs>
          <w:tab w:val="left" w:pos="1276"/>
        </w:tabs>
        <w:jc w:val="both"/>
        <w:rPr>
          <w:sz w:val="24"/>
          <w:szCs w:val="24"/>
        </w:rPr>
      </w:pPr>
      <w:r w:rsidRPr="00CC45D8">
        <w:rPr>
          <w:sz w:val="24"/>
          <w:szCs w:val="24"/>
        </w:rPr>
        <w:t>заключает от имени Школы договоры, не противоречащие законодательству РФ и уставным целям деятельности Школы;</w:t>
      </w:r>
    </w:p>
    <w:p w:rsidR="00483BB5" w:rsidRPr="00CC45D8" w:rsidRDefault="00483BB5">
      <w:pPr>
        <w:numPr>
          <w:ilvl w:val="0"/>
          <w:numId w:val="3"/>
        </w:numPr>
        <w:tabs>
          <w:tab w:val="left" w:pos="1276"/>
        </w:tabs>
        <w:jc w:val="both"/>
        <w:rPr>
          <w:sz w:val="24"/>
          <w:szCs w:val="24"/>
        </w:rPr>
      </w:pPr>
      <w:r w:rsidRPr="00CC45D8">
        <w:rPr>
          <w:sz w:val="24"/>
          <w:szCs w:val="24"/>
        </w:rPr>
        <w:t xml:space="preserve">в пределах своей компетенции в соответствии с законом РФ издает инструкции, приказы и распоряжения, обязательные для исполнения работниками Школы, обучающимися и их родителями (законными представителями); </w:t>
      </w:r>
    </w:p>
    <w:p w:rsidR="00483BB5" w:rsidRPr="00CC45D8" w:rsidRDefault="00483BB5">
      <w:pPr>
        <w:numPr>
          <w:ilvl w:val="0"/>
          <w:numId w:val="3"/>
        </w:numPr>
        <w:tabs>
          <w:tab w:val="left" w:pos="1276"/>
        </w:tabs>
        <w:jc w:val="both"/>
        <w:rPr>
          <w:sz w:val="24"/>
          <w:szCs w:val="24"/>
        </w:rPr>
      </w:pPr>
      <w:r w:rsidRPr="00CC45D8">
        <w:rPr>
          <w:sz w:val="24"/>
          <w:szCs w:val="24"/>
        </w:rPr>
        <w:t xml:space="preserve">организует работу по подготовке Школы к лицензированию и государственной аккредитации; </w:t>
      </w:r>
    </w:p>
    <w:p w:rsidR="00483BB5" w:rsidRPr="00CC45D8" w:rsidRDefault="00483BB5">
      <w:pPr>
        <w:numPr>
          <w:ilvl w:val="0"/>
          <w:numId w:val="3"/>
        </w:numPr>
        <w:tabs>
          <w:tab w:val="left" w:pos="1276"/>
        </w:tabs>
        <w:jc w:val="both"/>
        <w:rPr>
          <w:sz w:val="24"/>
          <w:szCs w:val="24"/>
        </w:rPr>
      </w:pPr>
      <w:r w:rsidRPr="00CC45D8">
        <w:rPr>
          <w:sz w:val="24"/>
          <w:szCs w:val="24"/>
        </w:rPr>
        <w:t xml:space="preserve">утверждает Правила внутреннего трудового распорядка Школы и Правила поведения для обучающихся Школы, иные локальные акты, организует и контролирует их исполнение; </w:t>
      </w:r>
    </w:p>
    <w:p w:rsidR="00483BB5" w:rsidRPr="00CC45D8" w:rsidRDefault="00483BB5">
      <w:pPr>
        <w:numPr>
          <w:ilvl w:val="0"/>
          <w:numId w:val="3"/>
        </w:numPr>
        <w:tabs>
          <w:tab w:val="left" w:pos="1276"/>
        </w:tabs>
        <w:jc w:val="both"/>
        <w:rPr>
          <w:sz w:val="24"/>
          <w:szCs w:val="24"/>
        </w:rPr>
      </w:pPr>
      <w:r w:rsidRPr="00CC45D8">
        <w:rPr>
          <w:sz w:val="24"/>
          <w:szCs w:val="24"/>
        </w:rPr>
        <w:t xml:space="preserve">организует разработку программы развития Школы и представляет ее на утверждение Управляющему Совету, организует реализацию утвержденной программы развития Школы; </w:t>
      </w:r>
    </w:p>
    <w:p w:rsidR="00483BB5" w:rsidRPr="00CC45D8" w:rsidRDefault="00483BB5">
      <w:pPr>
        <w:numPr>
          <w:ilvl w:val="0"/>
          <w:numId w:val="3"/>
        </w:numPr>
        <w:tabs>
          <w:tab w:val="left" w:pos="1276"/>
        </w:tabs>
        <w:jc w:val="both"/>
        <w:rPr>
          <w:sz w:val="24"/>
          <w:szCs w:val="24"/>
        </w:rPr>
      </w:pPr>
      <w:r w:rsidRPr="00CC45D8">
        <w:rPr>
          <w:sz w:val="24"/>
          <w:szCs w:val="24"/>
        </w:rPr>
        <w:t>организует разработку, утверждение и внедрение в образовательный процесс образовательных и учебных программ, учебных планов и других учебно-методических документов;</w:t>
      </w:r>
    </w:p>
    <w:p w:rsidR="00483BB5" w:rsidRPr="00CC45D8" w:rsidRDefault="00483BB5">
      <w:pPr>
        <w:numPr>
          <w:ilvl w:val="0"/>
          <w:numId w:val="3"/>
        </w:numPr>
        <w:tabs>
          <w:tab w:val="left" w:pos="1276"/>
        </w:tabs>
        <w:jc w:val="both"/>
        <w:rPr>
          <w:sz w:val="24"/>
          <w:szCs w:val="24"/>
        </w:rPr>
      </w:pPr>
      <w:r w:rsidRPr="00CC45D8">
        <w:rPr>
          <w:sz w:val="24"/>
          <w:szCs w:val="24"/>
        </w:rPr>
        <w:lastRenderedPageBreak/>
        <w:t>утверждает учебный план, годовой календарный график и расписание занятий;</w:t>
      </w:r>
    </w:p>
    <w:p w:rsidR="00483BB5" w:rsidRPr="00CC45D8" w:rsidRDefault="00483BB5">
      <w:pPr>
        <w:numPr>
          <w:ilvl w:val="0"/>
          <w:numId w:val="3"/>
        </w:numPr>
        <w:tabs>
          <w:tab w:val="left" w:pos="1276"/>
        </w:tabs>
        <w:jc w:val="both"/>
        <w:rPr>
          <w:sz w:val="24"/>
          <w:szCs w:val="24"/>
        </w:rPr>
      </w:pPr>
      <w:r w:rsidRPr="00CC45D8">
        <w:rPr>
          <w:sz w:val="24"/>
          <w:szCs w:val="24"/>
        </w:rPr>
        <w:t xml:space="preserve">утверждает совместно с педагогическим советом «школьный компонент» общеобразовательных программ и представляет его на утверждение Управляющему Совету (после согласования с  педагогическим советом); </w:t>
      </w:r>
    </w:p>
    <w:p w:rsidR="00483BB5" w:rsidRPr="00CC45D8" w:rsidRDefault="00483BB5">
      <w:pPr>
        <w:numPr>
          <w:ilvl w:val="0"/>
          <w:numId w:val="3"/>
        </w:numPr>
        <w:tabs>
          <w:tab w:val="left" w:pos="1276"/>
        </w:tabs>
        <w:jc w:val="both"/>
        <w:rPr>
          <w:sz w:val="24"/>
          <w:szCs w:val="24"/>
        </w:rPr>
      </w:pPr>
      <w:r w:rsidRPr="00CC45D8">
        <w:rPr>
          <w:sz w:val="24"/>
          <w:szCs w:val="24"/>
        </w:rPr>
        <w:t xml:space="preserve">разрабатывает и представляет на согласование Управляющему Совету бюджетную заявку, сметы расходования бюджетных и внебюджетных средств и организует их исполнение; </w:t>
      </w:r>
    </w:p>
    <w:p w:rsidR="00483BB5" w:rsidRPr="00CC45D8" w:rsidRDefault="00483BB5">
      <w:pPr>
        <w:numPr>
          <w:ilvl w:val="0"/>
          <w:numId w:val="3"/>
        </w:numPr>
        <w:tabs>
          <w:tab w:val="left" w:pos="1276"/>
        </w:tabs>
        <w:jc w:val="both"/>
        <w:rPr>
          <w:sz w:val="24"/>
          <w:szCs w:val="24"/>
        </w:rPr>
      </w:pPr>
      <w:r w:rsidRPr="00CC45D8">
        <w:rPr>
          <w:sz w:val="24"/>
          <w:szCs w:val="24"/>
        </w:rPr>
        <w:t>представляет Управляющему Совету на утверждение отчет по итогам учебного и финансового года для последующего доклада Учредителю и отчета перед общественностью, содействует его обнародованию;</w:t>
      </w:r>
    </w:p>
    <w:p w:rsidR="00483BB5" w:rsidRPr="00CC45D8" w:rsidRDefault="00483BB5">
      <w:pPr>
        <w:numPr>
          <w:ilvl w:val="0"/>
          <w:numId w:val="3"/>
        </w:numPr>
        <w:tabs>
          <w:tab w:val="left" w:pos="1276"/>
        </w:tabs>
        <w:jc w:val="both"/>
        <w:rPr>
          <w:sz w:val="24"/>
          <w:szCs w:val="24"/>
        </w:rPr>
      </w:pPr>
      <w:r w:rsidRPr="00CC45D8">
        <w:rPr>
          <w:sz w:val="24"/>
          <w:szCs w:val="24"/>
        </w:rPr>
        <w:t>налагает дисциплинарные взыскания на работников Школы в соответствии с действующим законодательством;</w:t>
      </w:r>
    </w:p>
    <w:p w:rsidR="00483BB5" w:rsidRPr="00CC45D8" w:rsidRDefault="00483BB5">
      <w:pPr>
        <w:numPr>
          <w:ilvl w:val="0"/>
          <w:numId w:val="3"/>
        </w:numPr>
        <w:tabs>
          <w:tab w:val="left" w:pos="1276"/>
        </w:tabs>
        <w:jc w:val="both"/>
        <w:rPr>
          <w:sz w:val="24"/>
          <w:szCs w:val="24"/>
        </w:rPr>
      </w:pPr>
      <w:r w:rsidRPr="00CC45D8">
        <w:rPr>
          <w:sz w:val="24"/>
          <w:szCs w:val="24"/>
        </w:rPr>
        <w:t xml:space="preserve">осуществляет расстановку педагогических кадров; </w:t>
      </w:r>
    </w:p>
    <w:p w:rsidR="00483BB5" w:rsidRPr="00CC45D8" w:rsidRDefault="00483BB5">
      <w:pPr>
        <w:numPr>
          <w:ilvl w:val="0"/>
          <w:numId w:val="3"/>
        </w:numPr>
        <w:tabs>
          <w:tab w:val="left" w:pos="1276"/>
        </w:tabs>
        <w:jc w:val="both"/>
        <w:rPr>
          <w:sz w:val="24"/>
          <w:szCs w:val="24"/>
        </w:rPr>
      </w:pPr>
      <w:r w:rsidRPr="00CC45D8">
        <w:rPr>
          <w:sz w:val="24"/>
          <w:szCs w:val="24"/>
        </w:rPr>
        <w:t>устанавливает должностные оклады, составляет и утверждает штатное расписание, должностные обязанности работников;</w:t>
      </w:r>
    </w:p>
    <w:p w:rsidR="00483BB5" w:rsidRPr="00CC45D8" w:rsidRDefault="00483BB5">
      <w:pPr>
        <w:numPr>
          <w:ilvl w:val="0"/>
          <w:numId w:val="3"/>
        </w:numPr>
        <w:tabs>
          <w:tab w:val="left" w:pos="1276"/>
        </w:tabs>
        <w:jc w:val="both"/>
        <w:rPr>
          <w:sz w:val="24"/>
          <w:szCs w:val="24"/>
        </w:rPr>
      </w:pPr>
      <w:r w:rsidRPr="00CC45D8">
        <w:rPr>
          <w:sz w:val="24"/>
          <w:szCs w:val="24"/>
        </w:rPr>
        <w:t xml:space="preserve">принимает на работу и увольняет работников Школы; </w:t>
      </w:r>
    </w:p>
    <w:p w:rsidR="00483BB5" w:rsidRPr="00CC45D8" w:rsidRDefault="00483BB5">
      <w:pPr>
        <w:numPr>
          <w:ilvl w:val="0"/>
          <w:numId w:val="3"/>
        </w:numPr>
        <w:tabs>
          <w:tab w:val="left" w:pos="1276"/>
        </w:tabs>
        <w:jc w:val="both"/>
        <w:rPr>
          <w:sz w:val="24"/>
          <w:szCs w:val="24"/>
        </w:rPr>
      </w:pPr>
      <w:r w:rsidRPr="00CC45D8">
        <w:rPr>
          <w:sz w:val="24"/>
          <w:szCs w:val="24"/>
        </w:rPr>
        <w:t xml:space="preserve">определяет надбавки к заработной плате творчески работающим педагогическим работникам, представляет работников Школы к премированию и награждению с учетом мнения педагогического совета; </w:t>
      </w:r>
    </w:p>
    <w:p w:rsidR="00483BB5" w:rsidRPr="00CC45D8" w:rsidRDefault="00483BB5">
      <w:pPr>
        <w:numPr>
          <w:ilvl w:val="0"/>
          <w:numId w:val="3"/>
        </w:numPr>
        <w:tabs>
          <w:tab w:val="left" w:pos="1276"/>
        </w:tabs>
        <w:jc w:val="both"/>
        <w:rPr>
          <w:sz w:val="24"/>
          <w:szCs w:val="24"/>
        </w:rPr>
      </w:pPr>
      <w:r w:rsidRPr="00CC45D8">
        <w:rPr>
          <w:sz w:val="24"/>
          <w:szCs w:val="24"/>
        </w:rPr>
        <w:t>создает условия для творческого роста педагогических работников Школы, применения ими передовых форм и методов обучения, осуществления педагогических экспериментов;</w:t>
      </w:r>
    </w:p>
    <w:p w:rsidR="00483BB5" w:rsidRPr="00CC45D8" w:rsidRDefault="00483BB5">
      <w:pPr>
        <w:numPr>
          <w:ilvl w:val="0"/>
          <w:numId w:val="3"/>
        </w:numPr>
        <w:tabs>
          <w:tab w:val="left" w:pos="1276"/>
        </w:tabs>
        <w:jc w:val="both"/>
        <w:rPr>
          <w:sz w:val="24"/>
          <w:szCs w:val="24"/>
        </w:rPr>
      </w:pPr>
      <w:r w:rsidRPr="00CC45D8">
        <w:rPr>
          <w:sz w:val="24"/>
          <w:szCs w:val="24"/>
        </w:rPr>
        <w:t>обеспечивает материально-технические и другие условия осуществления образовательного процесса в Школе, выполнение санитарно-гигиенических и противопожарных требований;</w:t>
      </w:r>
    </w:p>
    <w:p w:rsidR="00483BB5" w:rsidRPr="00CC45D8" w:rsidRDefault="00483BB5">
      <w:pPr>
        <w:numPr>
          <w:ilvl w:val="0"/>
          <w:numId w:val="3"/>
        </w:numPr>
        <w:tabs>
          <w:tab w:val="left" w:pos="1276"/>
        </w:tabs>
        <w:jc w:val="both"/>
        <w:rPr>
          <w:sz w:val="24"/>
          <w:szCs w:val="24"/>
        </w:rPr>
      </w:pPr>
      <w:r w:rsidRPr="00CC45D8">
        <w:rPr>
          <w:sz w:val="24"/>
          <w:szCs w:val="24"/>
        </w:rPr>
        <w:t xml:space="preserve">формирует контингент обучающихся Школы; </w:t>
      </w:r>
    </w:p>
    <w:p w:rsidR="00483BB5" w:rsidRPr="00CC45D8" w:rsidRDefault="00483BB5">
      <w:pPr>
        <w:numPr>
          <w:ilvl w:val="0"/>
          <w:numId w:val="3"/>
        </w:numPr>
        <w:tabs>
          <w:tab w:val="left" w:pos="1276"/>
        </w:tabs>
        <w:jc w:val="both"/>
        <w:rPr>
          <w:sz w:val="24"/>
          <w:szCs w:val="24"/>
        </w:rPr>
      </w:pPr>
      <w:r w:rsidRPr="00CC45D8">
        <w:rPr>
          <w:sz w:val="24"/>
          <w:szCs w:val="24"/>
        </w:rPr>
        <w:t xml:space="preserve">готовит мотивированное представление в Управляющий Совет об исключении обучающегося, на основании решения Управляющего Совета издает приказ об исключении обучающегося из Школы; </w:t>
      </w:r>
    </w:p>
    <w:p w:rsidR="00483BB5" w:rsidRPr="00CC45D8" w:rsidRDefault="00483BB5">
      <w:pPr>
        <w:numPr>
          <w:ilvl w:val="0"/>
          <w:numId w:val="3"/>
        </w:numPr>
        <w:tabs>
          <w:tab w:val="left" w:pos="1276"/>
        </w:tabs>
        <w:jc w:val="both"/>
        <w:rPr>
          <w:sz w:val="24"/>
          <w:szCs w:val="24"/>
        </w:rPr>
      </w:pPr>
      <w:r w:rsidRPr="00CC45D8">
        <w:rPr>
          <w:sz w:val="24"/>
          <w:szCs w:val="24"/>
        </w:rPr>
        <w:t>обеспечивает создание в Школе необходимых условий для организации питания, медицинского обслуживания обучающихся, контролирует эту работу исполнителями;</w:t>
      </w:r>
    </w:p>
    <w:p w:rsidR="00483BB5" w:rsidRPr="00CC45D8" w:rsidRDefault="00483BB5">
      <w:pPr>
        <w:numPr>
          <w:ilvl w:val="0"/>
          <w:numId w:val="3"/>
        </w:numPr>
        <w:tabs>
          <w:tab w:val="left" w:pos="1276"/>
        </w:tabs>
        <w:jc w:val="both"/>
        <w:rPr>
          <w:sz w:val="24"/>
          <w:szCs w:val="24"/>
        </w:rPr>
      </w:pPr>
      <w:r w:rsidRPr="00CC45D8">
        <w:rPr>
          <w:sz w:val="24"/>
          <w:szCs w:val="24"/>
        </w:rPr>
        <w:t xml:space="preserve">организует и совершенствует методическое обеспечение образовательного процесса, содействует деятельности учительских (педагогических) организаций, методических объединений, ученических и родительских объединений; </w:t>
      </w:r>
    </w:p>
    <w:p w:rsidR="00483BB5" w:rsidRPr="00CC45D8" w:rsidRDefault="00483BB5">
      <w:pPr>
        <w:numPr>
          <w:ilvl w:val="0"/>
          <w:numId w:val="3"/>
        </w:numPr>
        <w:tabs>
          <w:tab w:val="left" w:pos="1276"/>
        </w:tabs>
        <w:jc w:val="both"/>
        <w:rPr>
          <w:sz w:val="24"/>
          <w:szCs w:val="24"/>
        </w:rPr>
      </w:pPr>
      <w:r w:rsidRPr="00CC45D8">
        <w:rPr>
          <w:sz w:val="24"/>
          <w:szCs w:val="24"/>
        </w:rPr>
        <w:t xml:space="preserve">обеспечивает учет, сохранность и пополнение учебно-материальной базы, учет и хранение документации, организует делопроизводство, ведение бухгалтерского учета и статистической отчетности Школы; </w:t>
      </w:r>
    </w:p>
    <w:p w:rsidR="00483BB5" w:rsidRPr="00CC45D8" w:rsidRDefault="00483BB5">
      <w:pPr>
        <w:numPr>
          <w:ilvl w:val="0"/>
          <w:numId w:val="3"/>
        </w:numPr>
        <w:tabs>
          <w:tab w:val="left" w:pos="1276"/>
        </w:tabs>
        <w:jc w:val="both"/>
        <w:rPr>
          <w:sz w:val="24"/>
          <w:szCs w:val="24"/>
        </w:rPr>
      </w:pPr>
      <w:r w:rsidRPr="00CC45D8">
        <w:rPr>
          <w:sz w:val="24"/>
          <w:szCs w:val="24"/>
        </w:rPr>
        <w:t xml:space="preserve">организует работы по созданию и обеспечению условий проведения образовательного процесса в соответствии с действующим законодательством, Уставом Школы и локальными актами, возглавляет гражданскую оборону Школы; </w:t>
      </w:r>
    </w:p>
    <w:p w:rsidR="00483BB5" w:rsidRPr="00CC45D8" w:rsidRDefault="00483BB5">
      <w:pPr>
        <w:numPr>
          <w:ilvl w:val="0"/>
          <w:numId w:val="3"/>
        </w:numPr>
        <w:tabs>
          <w:tab w:val="left" w:pos="1276"/>
        </w:tabs>
        <w:jc w:val="both"/>
        <w:rPr>
          <w:sz w:val="24"/>
          <w:szCs w:val="24"/>
        </w:rPr>
      </w:pPr>
      <w:r w:rsidRPr="00CC45D8">
        <w:rPr>
          <w:sz w:val="24"/>
          <w:szCs w:val="24"/>
        </w:rPr>
        <w:t xml:space="preserve">обеспечивает безопасную эксплуатацию инженерно-технических коммуникаций и оборудования, организует осмотры и ремонт зданий Школы; </w:t>
      </w:r>
    </w:p>
    <w:p w:rsidR="00483BB5" w:rsidRPr="00CC45D8" w:rsidRDefault="00483BB5">
      <w:pPr>
        <w:numPr>
          <w:ilvl w:val="0"/>
          <w:numId w:val="3"/>
        </w:numPr>
        <w:tabs>
          <w:tab w:val="left" w:pos="1276"/>
        </w:tabs>
        <w:jc w:val="both"/>
        <w:rPr>
          <w:sz w:val="24"/>
          <w:szCs w:val="24"/>
        </w:rPr>
      </w:pPr>
      <w:r w:rsidRPr="00CC45D8">
        <w:rPr>
          <w:sz w:val="24"/>
          <w:szCs w:val="24"/>
        </w:rPr>
        <w:t xml:space="preserve">назначает ответственных лиц за соблюдение требований охраны труда в учебных кабинетах, мастерских, спортзале, а также во всех подсобных помещениях, утверждает должностные инструкции лиц, ответственных за охрану труда; </w:t>
      </w:r>
    </w:p>
    <w:p w:rsidR="00483BB5" w:rsidRPr="00CC45D8" w:rsidRDefault="00483BB5">
      <w:pPr>
        <w:numPr>
          <w:ilvl w:val="0"/>
          <w:numId w:val="3"/>
        </w:numPr>
        <w:tabs>
          <w:tab w:val="left" w:pos="1276"/>
        </w:tabs>
        <w:jc w:val="both"/>
        <w:rPr>
          <w:sz w:val="24"/>
          <w:szCs w:val="24"/>
        </w:rPr>
      </w:pPr>
      <w:r w:rsidRPr="00CC45D8">
        <w:rPr>
          <w:sz w:val="24"/>
          <w:szCs w:val="24"/>
        </w:rPr>
        <w:t xml:space="preserve">контролирует совместно со своими заместителями деятельность педагогов и воспитателей, в том числе путем посещения уроков, всех других видов учебных занятий и учебно-воспитательных мероприятий; </w:t>
      </w:r>
    </w:p>
    <w:p w:rsidR="00483BB5" w:rsidRPr="00CC45D8" w:rsidRDefault="00483BB5">
      <w:pPr>
        <w:numPr>
          <w:ilvl w:val="0"/>
          <w:numId w:val="3"/>
        </w:numPr>
        <w:tabs>
          <w:tab w:val="left" w:pos="1276"/>
        </w:tabs>
        <w:jc w:val="both"/>
        <w:rPr>
          <w:sz w:val="24"/>
          <w:szCs w:val="24"/>
        </w:rPr>
      </w:pPr>
      <w:r w:rsidRPr="00CC45D8">
        <w:rPr>
          <w:sz w:val="24"/>
          <w:szCs w:val="24"/>
        </w:rPr>
        <w:t xml:space="preserve">назначает председателей методических комиссий по предметам, классных руководителей, секретаря педагогического совета; </w:t>
      </w:r>
    </w:p>
    <w:p w:rsidR="00483BB5" w:rsidRPr="00CC45D8" w:rsidRDefault="00483BB5">
      <w:pPr>
        <w:numPr>
          <w:ilvl w:val="0"/>
          <w:numId w:val="3"/>
        </w:numPr>
        <w:tabs>
          <w:tab w:val="left" w:pos="1276"/>
        </w:tabs>
        <w:jc w:val="both"/>
        <w:rPr>
          <w:sz w:val="24"/>
          <w:szCs w:val="24"/>
        </w:rPr>
      </w:pPr>
      <w:r w:rsidRPr="00CC45D8">
        <w:rPr>
          <w:sz w:val="24"/>
          <w:szCs w:val="24"/>
        </w:rPr>
        <w:lastRenderedPageBreak/>
        <w:t xml:space="preserve">является председателем педагогического совета и членом Управляющего Совета Школы; </w:t>
      </w:r>
    </w:p>
    <w:p w:rsidR="00483BB5" w:rsidRPr="00CC45D8" w:rsidRDefault="00483BB5">
      <w:pPr>
        <w:numPr>
          <w:ilvl w:val="0"/>
          <w:numId w:val="3"/>
        </w:numPr>
        <w:tabs>
          <w:tab w:val="left" w:pos="1276"/>
        </w:tabs>
        <w:jc w:val="both"/>
        <w:rPr>
          <w:sz w:val="24"/>
          <w:szCs w:val="24"/>
        </w:rPr>
      </w:pPr>
      <w:r w:rsidRPr="00CC45D8">
        <w:rPr>
          <w:sz w:val="24"/>
          <w:szCs w:val="24"/>
        </w:rPr>
        <w:t>решает все другие вопросы текущей деятельности Школы, не отнесенные к компетенции Управляющего Совета Школы и Учредителя;</w:t>
      </w:r>
    </w:p>
    <w:p w:rsidR="00483BB5" w:rsidRPr="00CC45D8" w:rsidRDefault="00483BB5">
      <w:pPr>
        <w:widowControl w:val="0"/>
        <w:numPr>
          <w:ilvl w:val="0"/>
          <w:numId w:val="3"/>
        </w:numPr>
        <w:autoSpaceDE w:val="0"/>
        <w:jc w:val="both"/>
        <w:rPr>
          <w:sz w:val="24"/>
          <w:szCs w:val="24"/>
        </w:rPr>
      </w:pPr>
      <w:r w:rsidRPr="00CC45D8">
        <w:rPr>
          <w:sz w:val="24"/>
          <w:szCs w:val="24"/>
        </w:rPr>
        <w:t>несет ответственность перед обучающимися,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(контрактом) и Уставом.</w:t>
      </w:r>
    </w:p>
    <w:p w:rsidR="00483BB5" w:rsidRPr="00CC45D8" w:rsidRDefault="00483BB5">
      <w:pPr>
        <w:pStyle w:val="ac"/>
        <w:ind w:firstLine="0"/>
        <w:rPr>
          <w:sz w:val="24"/>
          <w:szCs w:val="24"/>
          <w:lang w:val="ru-RU"/>
        </w:rPr>
      </w:pPr>
      <w:r w:rsidRPr="00CC45D8">
        <w:rPr>
          <w:sz w:val="24"/>
          <w:szCs w:val="24"/>
          <w:lang w:val="ru-RU"/>
        </w:rPr>
        <w:t>6.5. Органами самоуправления в Школе являются: общее собрание трудового коллектива, Управляющий Совет Школы, педагогический совет, методический совет, родительский комитет Школы. Органы самоуправления действуют на основании Устава и положений об органах самоуправления.</w:t>
      </w:r>
    </w:p>
    <w:p w:rsidR="00483BB5" w:rsidRPr="00CC45D8" w:rsidRDefault="00483BB5">
      <w:pPr>
        <w:jc w:val="both"/>
        <w:rPr>
          <w:sz w:val="24"/>
          <w:szCs w:val="24"/>
        </w:rPr>
      </w:pPr>
      <w:r w:rsidRPr="00CC45D8">
        <w:rPr>
          <w:sz w:val="24"/>
          <w:szCs w:val="24"/>
        </w:rPr>
        <w:t>6.6. Трудовой коллектив составляют все работники Школы. Полномочия трудового коллектива Школы осуществляются общим собранием трудового коллектива. Общее собрание трудового коллектива считается правомочным, если на нем присутствует не менее двух третей списочного состава работников Школы. Решения общего собрания трудового коллектива Школы принимаются простым большинством голосов присутствующих на собрании работников. Процедура голосования определяется общим собранием трудового коллектива Школы.</w:t>
      </w:r>
    </w:p>
    <w:p w:rsidR="00483BB5" w:rsidRPr="00CC45D8" w:rsidRDefault="00483BB5">
      <w:pPr>
        <w:pStyle w:val="ac"/>
        <w:ind w:firstLine="426"/>
        <w:rPr>
          <w:bCs/>
          <w:sz w:val="24"/>
          <w:szCs w:val="24"/>
          <w:lang w:val="ru-RU"/>
        </w:rPr>
      </w:pPr>
      <w:r w:rsidRPr="00CC45D8">
        <w:rPr>
          <w:bCs/>
          <w:sz w:val="24"/>
          <w:szCs w:val="24"/>
          <w:lang w:val="ru-RU"/>
        </w:rPr>
        <w:t xml:space="preserve">Общее собрание трудового коллектива Школы имеет право: </w:t>
      </w:r>
    </w:p>
    <w:p w:rsidR="00483BB5" w:rsidRPr="00CC45D8" w:rsidRDefault="00483BB5">
      <w:pPr>
        <w:numPr>
          <w:ilvl w:val="0"/>
          <w:numId w:val="3"/>
        </w:numPr>
        <w:tabs>
          <w:tab w:val="left" w:pos="1276"/>
        </w:tabs>
        <w:jc w:val="both"/>
        <w:rPr>
          <w:sz w:val="24"/>
          <w:szCs w:val="24"/>
        </w:rPr>
      </w:pPr>
      <w:r w:rsidRPr="00CC45D8">
        <w:rPr>
          <w:sz w:val="24"/>
          <w:szCs w:val="24"/>
        </w:rPr>
        <w:t>обсуждать и принимать коллективный договор;</w:t>
      </w:r>
    </w:p>
    <w:p w:rsidR="00483BB5" w:rsidRPr="00CC45D8" w:rsidRDefault="00483BB5">
      <w:pPr>
        <w:numPr>
          <w:ilvl w:val="0"/>
          <w:numId w:val="3"/>
        </w:numPr>
        <w:tabs>
          <w:tab w:val="left" w:pos="1276"/>
        </w:tabs>
        <w:jc w:val="both"/>
        <w:rPr>
          <w:sz w:val="24"/>
          <w:szCs w:val="24"/>
        </w:rPr>
      </w:pPr>
      <w:r w:rsidRPr="00CC45D8">
        <w:rPr>
          <w:sz w:val="24"/>
          <w:szCs w:val="24"/>
        </w:rPr>
        <w:t>обсуждать правила внутреннего трудового распорядка Школы.</w:t>
      </w:r>
    </w:p>
    <w:p w:rsidR="00483BB5" w:rsidRPr="00CC45D8" w:rsidRDefault="00483BB5">
      <w:pPr>
        <w:pStyle w:val="ac"/>
        <w:ind w:firstLine="426"/>
        <w:rPr>
          <w:sz w:val="24"/>
          <w:szCs w:val="24"/>
          <w:lang w:val="ru-RU"/>
        </w:rPr>
      </w:pPr>
      <w:r w:rsidRPr="00CC45D8">
        <w:rPr>
          <w:sz w:val="24"/>
          <w:szCs w:val="24"/>
          <w:lang w:val="ru-RU"/>
        </w:rPr>
        <w:t xml:space="preserve">Собрание проводится один раз в год, как правило, в </w:t>
      </w:r>
      <w:r w:rsidRPr="00CC45D8">
        <w:rPr>
          <w:sz w:val="24"/>
          <w:szCs w:val="24"/>
        </w:rPr>
        <w:t>III</w:t>
      </w:r>
      <w:r w:rsidRPr="00CC45D8">
        <w:rPr>
          <w:sz w:val="24"/>
          <w:szCs w:val="24"/>
          <w:lang w:val="ru-RU"/>
        </w:rPr>
        <w:t xml:space="preserve"> квартале.</w:t>
      </w:r>
    </w:p>
    <w:p w:rsidR="00483BB5" w:rsidRPr="00CC45D8" w:rsidRDefault="00483BB5">
      <w:pPr>
        <w:pStyle w:val="ac"/>
        <w:ind w:firstLine="0"/>
        <w:rPr>
          <w:sz w:val="24"/>
          <w:szCs w:val="24"/>
          <w:lang w:val="ru-RU"/>
        </w:rPr>
      </w:pPr>
      <w:r w:rsidRPr="00CC45D8">
        <w:rPr>
          <w:sz w:val="24"/>
          <w:szCs w:val="24"/>
          <w:lang w:val="ru-RU"/>
        </w:rPr>
        <w:t xml:space="preserve">6.7. Управляющий Совет Школы – это коллегиальный орган самоуправления, состоящий из избранных, кооптированных и назначенных членов и имеющий управленческие полномочия по решению ряда важных вопросов функционирования и развития Школы, определенные настоящим Уставом. Управляющий Совет является высшим органом самоуправления, так как он представляет интересы всех групп участников образовательного процесса, то есть обучающихся, родителей (законных представителей) и работников Школы. </w:t>
      </w:r>
    </w:p>
    <w:p w:rsidR="00483BB5" w:rsidRPr="00CC45D8" w:rsidRDefault="00483BB5">
      <w:pPr>
        <w:pStyle w:val="ac"/>
        <w:ind w:firstLine="426"/>
        <w:rPr>
          <w:sz w:val="24"/>
          <w:szCs w:val="24"/>
          <w:lang w:val="ru-RU"/>
        </w:rPr>
      </w:pPr>
      <w:r w:rsidRPr="00CC45D8">
        <w:rPr>
          <w:sz w:val="24"/>
          <w:szCs w:val="24"/>
          <w:lang w:val="ru-RU"/>
        </w:rPr>
        <w:t xml:space="preserve">К компетенции Управляющего Совета Школы относится: </w:t>
      </w:r>
    </w:p>
    <w:p w:rsidR="00483BB5" w:rsidRPr="00CC45D8" w:rsidRDefault="00483BB5" w:rsidP="006C180C">
      <w:pPr>
        <w:numPr>
          <w:ilvl w:val="0"/>
          <w:numId w:val="3"/>
        </w:numPr>
        <w:tabs>
          <w:tab w:val="left" w:pos="1276"/>
        </w:tabs>
        <w:jc w:val="both"/>
        <w:rPr>
          <w:sz w:val="24"/>
          <w:szCs w:val="24"/>
        </w:rPr>
      </w:pPr>
      <w:r w:rsidRPr="00CC45D8">
        <w:rPr>
          <w:sz w:val="24"/>
          <w:szCs w:val="24"/>
        </w:rPr>
        <w:t>утверж</w:t>
      </w:r>
      <w:r w:rsidR="006C180C" w:rsidRPr="00CC45D8">
        <w:rPr>
          <w:sz w:val="24"/>
          <w:szCs w:val="24"/>
        </w:rPr>
        <w:t>дение программы развития Школы</w:t>
      </w:r>
      <w:r w:rsidRPr="00CC45D8">
        <w:rPr>
          <w:sz w:val="24"/>
          <w:szCs w:val="24"/>
        </w:rPr>
        <w:t xml:space="preserve">; </w:t>
      </w:r>
    </w:p>
    <w:p w:rsidR="00483BB5" w:rsidRPr="00CC45D8" w:rsidRDefault="00483BB5">
      <w:pPr>
        <w:numPr>
          <w:ilvl w:val="0"/>
          <w:numId w:val="3"/>
        </w:numPr>
        <w:tabs>
          <w:tab w:val="left" w:pos="1276"/>
        </w:tabs>
        <w:jc w:val="both"/>
        <w:rPr>
          <w:sz w:val="24"/>
          <w:szCs w:val="24"/>
        </w:rPr>
      </w:pPr>
      <w:r w:rsidRPr="00CC45D8">
        <w:rPr>
          <w:sz w:val="24"/>
          <w:szCs w:val="24"/>
        </w:rPr>
        <w:t xml:space="preserve">решение об исключении обучающегося из Школы (решение об исключении детей-сирот и детей, оставшихся без попечения родителей (законных представителей), принимается с согласия органов опеки и попечительства); </w:t>
      </w:r>
    </w:p>
    <w:p w:rsidR="00483BB5" w:rsidRPr="00CC45D8" w:rsidRDefault="00483BB5">
      <w:pPr>
        <w:numPr>
          <w:ilvl w:val="0"/>
          <w:numId w:val="3"/>
        </w:numPr>
        <w:tabs>
          <w:tab w:val="left" w:pos="1276"/>
        </w:tabs>
        <w:jc w:val="both"/>
        <w:rPr>
          <w:sz w:val="24"/>
          <w:szCs w:val="24"/>
        </w:rPr>
      </w:pPr>
      <w:r w:rsidRPr="00CC45D8">
        <w:rPr>
          <w:sz w:val="24"/>
          <w:szCs w:val="24"/>
        </w:rPr>
        <w:t xml:space="preserve">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Школы; </w:t>
      </w:r>
    </w:p>
    <w:p w:rsidR="00483BB5" w:rsidRPr="00CC45D8" w:rsidRDefault="00483BB5">
      <w:pPr>
        <w:numPr>
          <w:ilvl w:val="0"/>
          <w:numId w:val="3"/>
        </w:numPr>
        <w:tabs>
          <w:tab w:val="left" w:pos="1276"/>
        </w:tabs>
        <w:jc w:val="both"/>
        <w:rPr>
          <w:sz w:val="24"/>
          <w:szCs w:val="24"/>
        </w:rPr>
      </w:pPr>
      <w:r w:rsidRPr="00CC45D8">
        <w:rPr>
          <w:sz w:val="24"/>
          <w:szCs w:val="24"/>
        </w:rPr>
        <w:t xml:space="preserve">содействие привлечению внебюджетных средств для обеспечения деятельности и развития Школы, определение направлений и порядка их расходования; </w:t>
      </w:r>
    </w:p>
    <w:p w:rsidR="00483BB5" w:rsidRPr="00CC45D8" w:rsidRDefault="00483BB5">
      <w:pPr>
        <w:numPr>
          <w:ilvl w:val="0"/>
          <w:numId w:val="3"/>
        </w:numPr>
        <w:tabs>
          <w:tab w:val="left" w:pos="1276"/>
        </w:tabs>
        <w:jc w:val="both"/>
        <w:rPr>
          <w:sz w:val="24"/>
          <w:szCs w:val="24"/>
        </w:rPr>
      </w:pPr>
      <w:r w:rsidRPr="00CC45D8">
        <w:rPr>
          <w:sz w:val="24"/>
          <w:szCs w:val="24"/>
        </w:rPr>
        <w:t xml:space="preserve">утверждение отчета директора Школы по итогам учебного и финансового года; </w:t>
      </w:r>
    </w:p>
    <w:p w:rsidR="00483BB5" w:rsidRPr="00CC45D8" w:rsidRDefault="00483BB5">
      <w:pPr>
        <w:numPr>
          <w:ilvl w:val="0"/>
          <w:numId w:val="3"/>
        </w:numPr>
        <w:tabs>
          <w:tab w:val="left" w:pos="1276"/>
        </w:tabs>
        <w:jc w:val="both"/>
        <w:rPr>
          <w:sz w:val="24"/>
          <w:szCs w:val="24"/>
        </w:rPr>
      </w:pPr>
      <w:r w:rsidRPr="00CC45D8">
        <w:rPr>
          <w:sz w:val="24"/>
          <w:szCs w:val="24"/>
        </w:rPr>
        <w:t xml:space="preserve">осуществление контроля за соблюдением здоровых и безопасных условий обучения и воспитания в Школе; </w:t>
      </w:r>
    </w:p>
    <w:p w:rsidR="00483BB5" w:rsidRPr="00CC45D8" w:rsidRDefault="00483BB5">
      <w:pPr>
        <w:numPr>
          <w:ilvl w:val="0"/>
          <w:numId w:val="3"/>
        </w:numPr>
        <w:tabs>
          <w:tab w:val="left" w:pos="1276"/>
        </w:tabs>
        <w:jc w:val="both"/>
        <w:rPr>
          <w:sz w:val="24"/>
          <w:szCs w:val="24"/>
        </w:rPr>
      </w:pPr>
      <w:r w:rsidRPr="00CC45D8">
        <w:rPr>
          <w:sz w:val="24"/>
          <w:szCs w:val="24"/>
        </w:rPr>
        <w:t>ходатайство, при наличии оснований, перед директором Школы о расторжении трудового договора с педагогическими работниками и работниками из числа административного персонала;</w:t>
      </w:r>
    </w:p>
    <w:p w:rsidR="00483BB5" w:rsidRPr="00CC45D8" w:rsidRDefault="00483BB5">
      <w:pPr>
        <w:numPr>
          <w:ilvl w:val="0"/>
          <w:numId w:val="3"/>
        </w:numPr>
        <w:tabs>
          <w:tab w:val="left" w:pos="1276"/>
        </w:tabs>
        <w:jc w:val="both"/>
        <w:rPr>
          <w:sz w:val="24"/>
          <w:szCs w:val="24"/>
        </w:rPr>
      </w:pPr>
      <w:r w:rsidRPr="00CC45D8">
        <w:rPr>
          <w:sz w:val="24"/>
          <w:szCs w:val="24"/>
        </w:rPr>
        <w:t xml:space="preserve">ходатайство, при наличии оснований, перед Учредителем о награждении, премировании, о других поощрениях директора Школы, а также о принятии к нему мер дисциплинарного воздействия, о расторжении с ним трудового договора; </w:t>
      </w:r>
    </w:p>
    <w:p w:rsidR="00483BB5" w:rsidRPr="00CC45D8" w:rsidRDefault="00483BB5">
      <w:pPr>
        <w:numPr>
          <w:ilvl w:val="0"/>
          <w:numId w:val="3"/>
        </w:numPr>
        <w:tabs>
          <w:tab w:val="left" w:pos="1276"/>
        </w:tabs>
        <w:jc w:val="both"/>
        <w:rPr>
          <w:sz w:val="24"/>
          <w:szCs w:val="24"/>
        </w:rPr>
      </w:pPr>
      <w:r w:rsidRPr="00CC45D8">
        <w:rPr>
          <w:sz w:val="24"/>
          <w:szCs w:val="24"/>
        </w:rPr>
        <w:t xml:space="preserve">представление Учредителю и общественности ежегодного отчета по итогам учебного и финансового года. </w:t>
      </w:r>
    </w:p>
    <w:p w:rsidR="00483BB5" w:rsidRPr="00CC45D8" w:rsidRDefault="00483BB5">
      <w:pPr>
        <w:pStyle w:val="ac"/>
        <w:ind w:firstLine="426"/>
        <w:rPr>
          <w:sz w:val="24"/>
          <w:szCs w:val="24"/>
          <w:lang w:val="ru-RU"/>
        </w:rPr>
      </w:pPr>
      <w:r w:rsidRPr="00CC45D8">
        <w:rPr>
          <w:sz w:val="24"/>
          <w:szCs w:val="24"/>
          <w:lang w:val="ru-RU"/>
        </w:rPr>
        <w:t xml:space="preserve">Управляющий Совет формируется с использованием процедур выборов, назначения и кооптации. Избираемыми членами Управляющего Совета являются  представители от </w:t>
      </w:r>
      <w:r w:rsidRPr="00CC45D8">
        <w:rPr>
          <w:sz w:val="24"/>
          <w:szCs w:val="24"/>
          <w:lang w:val="ru-RU"/>
        </w:rPr>
        <w:lastRenderedPageBreak/>
        <w:t xml:space="preserve">родителей (законных представителей) обучающихся, представители от педагогических работников Школы, представители от обучающихся </w:t>
      </w:r>
      <w:r w:rsidRPr="00CC45D8">
        <w:rPr>
          <w:sz w:val="24"/>
          <w:szCs w:val="24"/>
        </w:rPr>
        <w:t>II</w:t>
      </w:r>
      <w:r w:rsidRPr="00CC45D8">
        <w:rPr>
          <w:sz w:val="24"/>
          <w:szCs w:val="24"/>
          <w:lang w:val="ru-RU"/>
        </w:rPr>
        <w:t xml:space="preserve"> ступени общего образования (</w:t>
      </w:r>
      <w:r w:rsidR="006C180C" w:rsidRPr="00CC45D8">
        <w:rPr>
          <w:sz w:val="24"/>
          <w:szCs w:val="24"/>
          <w:lang w:val="ru-RU"/>
        </w:rPr>
        <w:t>9 класс</w:t>
      </w:r>
      <w:r w:rsidRPr="00CC45D8">
        <w:rPr>
          <w:sz w:val="24"/>
          <w:szCs w:val="24"/>
          <w:lang w:val="ru-RU"/>
        </w:rPr>
        <w:t xml:space="preserve">). </w:t>
      </w:r>
    </w:p>
    <w:p w:rsidR="00483BB5" w:rsidRPr="00CC45D8" w:rsidRDefault="00483BB5">
      <w:pPr>
        <w:pStyle w:val="ac"/>
        <w:ind w:firstLine="426"/>
        <w:rPr>
          <w:sz w:val="24"/>
          <w:szCs w:val="24"/>
          <w:lang w:val="ru-RU"/>
        </w:rPr>
      </w:pPr>
      <w:r w:rsidRPr="00CC45D8">
        <w:rPr>
          <w:sz w:val="24"/>
          <w:szCs w:val="24"/>
          <w:lang w:val="ru-RU"/>
        </w:rPr>
        <w:t>Педагогические работники в Управляющий Совет избираются на педагогическом совете Школы открытым голосованием.</w:t>
      </w:r>
    </w:p>
    <w:p w:rsidR="00483BB5" w:rsidRPr="00CC45D8" w:rsidRDefault="00483BB5">
      <w:pPr>
        <w:pStyle w:val="ac"/>
        <w:ind w:firstLine="426"/>
        <w:rPr>
          <w:sz w:val="24"/>
          <w:szCs w:val="24"/>
          <w:lang w:val="ru-RU"/>
        </w:rPr>
      </w:pPr>
      <w:r w:rsidRPr="00CC45D8">
        <w:rPr>
          <w:sz w:val="24"/>
          <w:szCs w:val="24"/>
          <w:lang w:val="ru-RU"/>
        </w:rPr>
        <w:t>Представители родителей избираются в Управляющий Совет на классных родительских собраниях  открытым голосованием.</w:t>
      </w:r>
    </w:p>
    <w:p w:rsidR="00483BB5" w:rsidRPr="00CC45D8" w:rsidRDefault="00483BB5">
      <w:pPr>
        <w:pStyle w:val="ac"/>
        <w:ind w:firstLine="426"/>
        <w:rPr>
          <w:sz w:val="24"/>
          <w:szCs w:val="24"/>
          <w:lang w:val="ru-RU"/>
        </w:rPr>
      </w:pPr>
      <w:r w:rsidRPr="00CC45D8">
        <w:rPr>
          <w:sz w:val="24"/>
          <w:szCs w:val="24"/>
          <w:lang w:val="ru-RU"/>
        </w:rPr>
        <w:t xml:space="preserve">Представители обучающихся избираются </w:t>
      </w:r>
      <w:r w:rsidR="006C180C" w:rsidRPr="00CC45D8">
        <w:rPr>
          <w:sz w:val="24"/>
          <w:szCs w:val="24"/>
          <w:lang w:val="ru-RU"/>
        </w:rPr>
        <w:t>методом голосования из числа учащихся 9 класса</w:t>
      </w:r>
      <w:r w:rsidRPr="00CC45D8">
        <w:rPr>
          <w:sz w:val="24"/>
          <w:szCs w:val="24"/>
          <w:lang w:val="ru-RU"/>
        </w:rPr>
        <w:t>.</w:t>
      </w:r>
    </w:p>
    <w:p w:rsidR="00483BB5" w:rsidRPr="00CC45D8" w:rsidRDefault="00483BB5">
      <w:pPr>
        <w:pStyle w:val="ac"/>
        <w:ind w:firstLine="426"/>
        <w:rPr>
          <w:sz w:val="24"/>
          <w:szCs w:val="24"/>
          <w:lang w:val="ru-RU"/>
        </w:rPr>
      </w:pPr>
      <w:r w:rsidRPr="00CC45D8">
        <w:rPr>
          <w:sz w:val="24"/>
          <w:szCs w:val="24"/>
          <w:lang w:val="ru-RU"/>
        </w:rPr>
        <w:t xml:space="preserve">В состав Управляющего Совета входит по должности директор Школы, а также назначенный представитель Учредителя. Представителем Учредителя может быть работник аппарата управления образованием, администрации района в городе, либо любое иное лицо, поверенное представлять интересы Учредителя в данной Школе. </w:t>
      </w:r>
    </w:p>
    <w:p w:rsidR="00483BB5" w:rsidRPr="00CC45D8" w:rsidRDefault="00483BB5">
      <w:pPr>
        <w:pStyle w:val="ac"/>
        <w:ind w:firstLine="426"/>
        <w:rPr>
          <w:sz w:val="24"/>
          <w:szCs w:val="24"/>
          <w:lang w:val="ru-RU"/>
        </w:rPr>
      </w:pPr>
      <w:r w:rsidRPr="00CC45D8">
        <w:rPr>
          <w:sz w:val="24"/>
          <w:szCs w:val="24"/>
          <w:lang w:val="ru-RU"/>
        </w:rPr>
        <w:t xml:space="preserve">В состав Управляющего Совета кооптируются по решению последнего представители местной общественности, деятели экономики, науки, культуры из числа лиц, заинтересованных в успешном функционировании и развитии Школы и которые могут оказывать реальное содействие Школе. Общее количество членов Управляющего Совета – от 11 до 25 человек. Члены Управляющего Совета работают на общественных началах. </w:t>
      </w:r>
    </w:p>
    <w:p w:rsidR="00483BB5" w:rsidRPr="00CC45D8" w:rsidRDefault="00483BB5">
      <w:pPr>
        <w:pStyle w:val="ac"/>
        <w:ind w:firstLine="426"/>
        <w:rPr>
          <w:sz w:val="24"/>
          <w:szCs w:val="24"/>
          <w:lang w:val="ru-RU"/>
        </w:rPr>
      </w:pPr>
      <w:r w:rsidRPr="00CC45D8">
        <w:rPr>
          <w:sz w:val="24"/>
          <w:szCs w:val="24"/>
          <w:lang w:val="ru-RU"/>
        </w:rPr>
        <w:t xml:space="preserve">Учредитель вправе распустить Управляющий Совет, если последний не проводит свои заседания в течение периода времени более шести месяцев или систематически (более двух раз) принимает решения, заведомо противоречащие законодательству Российской Федерации. </w:t>
      </w:r>
    </w:p>
    <w:p w:rsidR="00483BB5" w:rsidRPr="00CC45D8" w:rsidRDefault="00483BB5">
      <w:pPr>
        <w:pStyle w:val="ac"/>
        <w:ind w:firstLine="426"/>
        <w:rPr>
          <w:sz w:val="24"/>
          <w:szCs w:val="24"/>
          <w:lang w:val="ru-RU"/>
        </w:rPr>
      </w:pPr>
      <w:r w:rsidRPr="00CC45D8">
        <w:rPr>
          <w:sz w:val="24"/>
          <w:szCs w:val="24"/>
          <w:lang w:val="ru-RU"/>
        </w:rPr>
        <w:t xml:space="preserve">Заседания Управляющего Совета проводятся по мере необходимости, но не реже одного раза в шесть месяцев, а также по инициативе Председателя, по требованию директора Школы, представителя Учредителя, по заявлению членов Управляющего Совета, подписанному не менее, чем одной четвертой частью членов от списочного состава Управляющего Совета. </w:t>
      </w:r>
    </w:p>
    <w:p w:rsidR="00483BB5" w:rsidRPr="00CC45D8" w:rsidRDefault="00483BB5">
      <w:pPr>
        <w:ind w:firstLine="426"/>
        <w:jc w:val="both"/>
        <w:rPr>
          <w:sz w:val="24"/>
          <w:szCs w:val="24"/>
        </w:rPr>
      </w:pPr>
      <w:r w:rsidRPr="00CC45D8">
        <w:rPr>
          <w:sz w:val="24"/>
          <w:szCs w:val="24"/>
        </w:rPr>
        <w:t xml:space="preserve">Заседания Управляющего Совета считаются правомочными, если присутствовало не менее половины его членов. Решения Управляющего Совета принимаются квалифицированным большинством (не менее 2\3 от числа присутствующих на заседании членов) по следующим вопросам: </w:t>
      </w:r>
    </w:p>
    <w:p w:rsidR="00483BB5" w:rsidRPr="00CC45D8" w:rsidRDefault="00483BB5">
      <w:pPr>
        <w:numPr>
          <w:ilvl w:val="0"/>
          <w:numId w:val="3"/>
        </w:numPr>
        <w:tabs>
          <w:tab w:val="left" w:pos="1276"/>
        </w:tabs>
        <w:jc w:val="both"/>
        <w:rPr>
          <w:sz w:val="24"/>
          <w:szCs w:val="24"/>
        </w:rPr>
      </w:pPr>
      <w:r w:rsidRPr="00CC45D8">
        <w:rPr>
          <w:sz w:val="24"/>
          <w:szCs w:val="24"/>
        </w:rPr>
        <w:t xml:space="preserve">решение об исключении обучающегося из Школы; </w:t>
      </w:r>
    </w:p>
    <w:p w:rsidR="00483BB5" w:rsidRPr="00CC45D8" w:rsidRDefault="00483BB5">
      <w:pPr>
        <w:numPr>
          <w:ilvl w:val="0"/>
          <w:numId w:val="3"/>
        </w:numPr>
        <w:tabs>
          <w:tab w:val="left" w:pos="1276"/>
        </w:tabs>
        <w:jc w:val="both"/>
        <w:rPr>
          <w:sz w:val="24"/>
          <w:szCs w:val="24"/>
        </w:rPr>
      </w:pPr>
      <w:r w:rsidRPr="00CC45D8">
        <w:rPr>
          <w:sz w:val="24"/>
          <w:szCs w:val="24"/>
        </w:rPr>
        <w:t>ходатайство, при наличии оснований, перед Учредителем о расторжении с трудового договора с директором Школы.</w:t>
      </w:r>
    </w:p>
    <w:p w:rsidR="00483BB5" w:rsidRPr="00CC45D8" w:rsidRDefault="00483BB5">
      <w:pPr>
        <w:pStyle w:val="ac"/>
        <w:ind w:firstLine="426"/>
        <w:rPr>
          <w:sz w:val="24"/>
          <w:szCs w:val="24"/>
          <w:lang w:val="ru-RU"/>
        </w:rPr>
      </w:pPr>
      <w:r w:rsidRPr="00CC45D8">
        <w:rPr>
          <w:sz w:val="24"/>
          <w:szCs w:val="24"/>
          <w:lang w:val="ru-RU"/>
        </w:rPr>
        <w:t xml:space="preserve">По другим вопросам своей компетенции решения Управляющим Советом принимаются простым большинством голосов от числа присутствующих на заседании членов и оформляются в виде решений. </w:t>
      </w:r>
    </w:p>
    <w:p w:rsidR="00483BB5" w:rsidRPr="00CC45D8" w:rsidRDefault="00483BB5">
      <w:pPr>
        <w:pStyle w:val="ac"/>
        <w:ind w:firstLine="426"/>
        <w:rPr>
          <w:sz w:val="24"/>
          <w:szCs w:val="24"/>
          <w:lang w:val="ru-RU"/>
        </w:rPr>
      </w:pPr>
      <w:r w:rsidRPr="00CC45D8">
        <w:rPr>
          <w:sz w:val="24"/>
          <w:szCs w:val="24"/>
          <w:lang w:val="ru-RU"/>
        </w:rPr>
        <w:t xml:space="preserve">Решения и протоколы заседаний Управляющего Совета включаются в номенклатуру дел Школы и доступны для ознакомления всем участникам образовательного процесса Школы. </w:t>
      </w:r>
    </w:p>
    <w:p w:rsidR="00483BB5" w:rsidRPr="00CC45D8" w:rsidRDefault="00483BB5">
      <w:pPr>
        <w:pStyle w:val="ac"/>
        <w:ind w:firstLine="426"/>
        <w:rPr>
          <w:sz w:val="24"/>
          <w:szCs w:val="24"/>
          <w:lang w:val="ru-RU"/>
        </w:rPr>
      </w:pPr>
      <w:r w:rsidRPr="00CC45D8">
        <w:rPr>
          <w:sz w:val="24"/>
          <w:szCs w:val="24"/>
          <w:lang w:val="ru-RU"/>
        </w:rPr>
        <w:t>Организационно-техническое, документационное обеспечение заседаний Управляющего Совета, подготовка аналитических, справочных и других материалов к заседаниям Управляющего Совета возлагается на директора Школы.</w:t>
      </w:r>
    </w:p>
    <w:p w:rsidR="00483BB5" w:rsidRPr="00CC45D8" w:rsidRDefault="00483BB5">
      <w:pPr>
        <w:pStyle w:val="ac"/>
        <w:ind w:firstLine="426"/>
        <w:rPr>
          <w:sz w:val="24"/>
          <w:szCs w:val="24"/>
          <w:lang w:val="ru-RU"/>
        </w:rPr>
      </w:pPr>
      <w:r w:rsidRPr="00CC45D8">
        <w:rPr>
          <w:sz w:val="24"/>
          <w:szCs w:val="24"/>
          <w:lang w:val="ru-RU"/>
        </w:rPr>
        <w:t xml:space="preserve">Права и обязанности членов Управляющего Совета, регламент его работы, другие вопросы функционирования Управляющего Совета определяются Положением «Об Управляющем Совете Школы», утверждаемом Управляющим Советом. </w:t>
      </w:r>
    </w:p>
    <w:p w:rsidR="00483BB5" w:rsidRPr="00CC45D8" w:rsidRDefault="00483BB5">
      <w:pPr>
        <w:pStyle w:val="ac"/>
        <w:ind w:firstLine="0"/>
        <w:rPr>
          <w:sz w:val="24"/>
          <w:szCs w:val="24"/>
          <w:lang w:val="ru-RU"/>
        </w:rPr>
      </w:pPr>
      <w:r w:rsidRPr="00CC45D8">
        <w:rPr>
          <w:sz w:val="24"/>
          <w:szCs w:val="24"/>
          <w:lang w:val="ru-RU"/>
        </w:rPr>
        <w:t xml:space="preserve">6.8. Педагогический совет Школы является постоянно действующим органом управления для рассмотрения основных вопросов образовательного процесса. Членами педагогического совета являются все педагогические работники Школы, включая совместителей. </w:t>
      </w:r>
    </w:p>
    <w:p w:rsidR="00483BB5" w:rsidRPr="00CC45D8" w:rsidRDefault="00483BB5">
      <w:pPr>
        <w:ind w:firstLine="426"/>
        <w:jc w:val="both"/>
        <w:rPr>
          <w:sz w:val="24"/>
          <w:szCs w:val="24"/>
        </w:rPr>
      </w:pPr>
      <w:r w:rsidRPr="00CC45D8">
        <w:rPr>
          <w:sz w:val="24"/>
          <w:szCs w:val="24"/>
        </w:rPr>
        <w:t xml:space="preserve">Решения педагогического совета, принятые в соответствии с нормативно – правовыми актами, если они не приостановлены директором Школы, являются обязательными для выполнения всеми членами педагогического коллектива. Председателем педагогического совета является директор Школы. Организацию выполнения решений педагогического совета осуществляет директор Школы и ответственные лица, указанные в решении. </w:t>
      </w:r>
    </w:p>
    <w:p w:rsidR="00483BB5" w:rsidRPr="00CC45D8" w:rsidRDefault="00483BB5">
      <w:pPr>
        <w:ind w:firstLine="426"/>
        <w:jc w:val="both"/>
        <w:rPr>
          <w:sz w:val="24"/>
          <w:szCs w:val="24"/>
        </w:rPr>
      </w:pPr>
      <w:r w:rsidRPr="00CC45D8">
        <w:rPr>
          <w:sz w:val="24"/>
          <w:szCs w:val="24"/>
        </w:rPr>
        <w:t>Педагогический совет Школы созывается по мере необходимости, но не реже четырех раз в год. Внеочередные заседания педагогического совета проводятся по требованию не менее одной трети педагогических работников Школы. Ход педагогических советов и решение оформляется протоколами. Протоколы хранятся в Школе постоянно.</w:t>
      </w:r>
    </w:p>
    <w:p w:rsidR="00483BB5" w:rsidRPr="00CC45D8" w:rsidRDefault="00483BB5">
      <w:pPr>
        <w:ind w:firstLine="426"/>
        <w:jc w:val="both"/>
        <w:rPr>
          <w:sz w:val="24"/>
          <w:szCs w:val="24"/>
        </w:rPr>
      </w:pPr>
      <w:r w:rsidRPr="00CC45D8">
        <w:rPr>
          <w:sz w:val="24"/>
          <w:szCs w:val="24"/>
        </w:rPr>
        <w:lastRenderedPageBreak/>
        <w:t xml:space="preserve">Заседания педагогического совета Школы являются правомочными, если присутствовало не менее двух третей педагогических работников Школы и решение считается принятым, если за него проголосовало более половины присутствующих педагогов. Процедура голосования определяется педагогическим советом Школы. </w:t>
      </w:r>
    </w:p>
    <w:p w:rsidR="00483BB5" w:rsidRPr="00CC45D8" w:rsidRDefault="00483BB5">
      <w:pPr>
        <w:pStyle w:val="ac"/>
        <w:ind w:firstLine="426"/>
        <w:rPr>
          <w:sz w:val="24"/>
          <w:szCs w:val="24"/>
        </w:rPr>
      </w:pPr>
      <w:r w:rsidRPr="00CC45D8">
        <w:rPr>
          <w:sz w:val="24"/>
          <w:szCs w:val="24"/>
          <w:lang w:val="ru-RU"/>
        </w:rPr>
        <w:t>Педагогический совет</w:t>
      </w:r>
      <w:r w:rsidRPr="00CC45D8">
        <w:rPr>
          <w:sz w:val="24"/>
          <w:szCs w:val="24"/>
        </w:rPr>
        <w:t>:</w:t>
      </w:r>
    </w:p>
    <w:p w:rsidR="00483BB5" w:rsidRPr="00CC45D8" w:rsidRDefault="00483BB5">
      <w:pPr>
        <w:numPr>
          <w:ilvl w:val="0"/>
          <w:numId w:val="3"/>
        </w:numPr>
        <w:tabs>
          <w:tab w:val="left" w:pos="1276"/>
        </w:tabs>
        <w:jc w:val="both"/>
        <w:rPr>
          <w:sz w:val="24"/>
          <w:szCs w:val="24"/>
        </w:rPr>
      </w:pPr>
      <w:r w:rsidRPr="00CC45D8">
        <w:rPr>
          <w:sz w:val="24"/>
          <w:szCs w:val="24"/>
        </w:rPr>
        <w:t>разрабатывает образовательные программы Школы;</w:t>
      </w:r>
    </w:p>
    <w:p w:rsidR="00483BB5" w:rsidRPr="00CC45D8" w:rsidRDefault="00483BB5">
      <w:pPr>
        <w:numPr>
          <w:ilvl w:val="0"/>
          <w:numId w:val="3"/>
        </w:numPr>
        <w:tabs>
          <w:tab w:val="left" w:pos="1276"/>
        </w:tabs>
        <w:jc w:val="both"/>
        <w:rPr>
          <w:sz w:val="24"/>
          <w:szCs w:val="24"/>
        </w:rPr>
      </w:pPr>
      <w:r w:rsidRPr="00CC45D8">
        <w:rPr>
          <w:sz w:val="24"/>
          <w:szCs w:val="24"/>
        </w:rPr>
        <w:t>утверждает план работы на учебный год;</w:t>
      </w:r>
    </w:p>
    <w:p w:rsidR="00483BB5" w:rsidRPr="00CC45D8" w:rsidRDefault="00483BB5">
      <w:pPr>
        <w:numPr>
          <w:ilvl w:val="0"/>
          <w:numId w:val="3"/>
        </w:numPr>
        <w:tabs>
          <w:tab w:val="left" w:pos="1276"/>
        </w:tabs>
        <w:jc w:val="both"/>
        <w:rPr>
          <w:sz w:val="24"/>
          <w:szCs w:val="24"/>
        </w:rPr>
      </w:pPr>
      <w:r w:rsidRPr="00CC45D8">
        <w:rPr>
          <w:sz w:val="24"/>
          <w:szCs w:val="24"/>
        </w:rPr>
        <w:t>разрабатывает, принимает и представляет на утверждение Управляющему Совету распределение часов «школьного компонента»;</w:t>
      </w:r>
    </w:p>
    <w:p w:rsidR="00483BB5" w:rsidRPr="00CC45D8" w:rsidRDefault="00483BB5">
      <w:pPr>
        <w:numPr>
          <w:ilvl w:val="0"/>
          <w:numId w:val="3"/>
        </w:numPr>
        <w:tabs>
          <w:tab w:val="left" w:pos="1276"/>
        </w:tabs>
        <w:jc w:val="both"/>
        <w:rPr>
          <w:sz w:val="24"/>
          <w:szCs w:val="24"/>
        </w:rPr>
      </w:pPr>
      <w:r w:rsidRPr="00CC45D8">
        <w:rPr>
          <w:sz w:val="24"/>
          <w:szCs w:val="24"/>
        </w:rPr>
        <w:t>обсуждает и принимает решения по любым вопросам, касающимся содержания образования;</w:t>
      </w:r>
    </w:p>
    <w:p w:rsidR="00483BB5" w:rsidRPr="00CC45D8" w:rsidRDefault="00483BB5">
      <w:pPr>
        <w:numPr>
          <w:ilvl w:val="0"/>
          <w:numId w:val="3"/>
        </w:numPr>
        <w:tabs>
          <w:tab w:val="left" w:pos="1276"/>
        </w:tabs>
        <w:jc w:val="both"/>
        <w:rPr>
          <w:sz w:val="24"/>
          <w:szCs w:val="24"/>
        </w:rPr>
      </w:pPr>
      <w:r w:rsidRPr="00CC45D8">
        <w:rPr>
          <w:sz w:val="24"/>
          <w:szCs w:val="24"/>
        </w:rPr>
        <w:t>принимает решения о формах, сроках и порядке проведении промежуточной аттестации обучающихся;</w:t>
      </w:r>
    </w:p>
    <w:p w:rsidR="00483BB5" w:rsidRPr="00CC45D8" w:rsidRDefault="00483BB5">
      <w:pPr>
        <w:numPr>
          <w:ilvl w:val="0"/>
          <w:numId w:val="3"/>
        </w:numPr>
        <w:tabs>
          <w:tab w:val="left" w:pos="1276"/>
        </w:tabs>
        <w:jc w:val="both"/>
        <w:rPr>
          <w:sz w:val="24"/>
          <w:szCs w:val="24"/>
        </w:rPr>
      </w:pPr>
      <w:r w:rsidRPr="00CC45D8">
        <w:rPr>
          <w:sz w:val="24"/>
          <w:szCs w:val="24"/>
        </w:rPr>
        <w:t>решает вопрос о допуске обучающихся выпускных 9-х, 11-х классов к государственной (итоговой) аттестации, награждении учащихся похвальной грамотой и похвальным листом, золотыми и серебряными медалями;</w:t>
      </w:r>
    </w:p>
    <w:p w:rsidR="00483BB5" w:rsidRPr="00CC45D8" w:rsidRDefault="00483BB5">
      <w:pPr>
        <w:numPr>
          <w:ilvl w:val="0"/>
          <w:numId w:val="3"/>
        </w:numPr>
        <w:tabs>
          <w:tab w:val="left" w:pos="1276"/>
        </w:tabs>
        <w:jc w:val="both"/>
        <w:rPr>
          <w:sz w:val="24"/>
          <w:szCs w:val="24"/>
        </w:rPr>
      </w:pPr>
      <w:r w:rsidRPr="00CC45D8">
        <w:rPr>
          <w:sz w:val="24"/>
          <w:szCs w:val="24"/>
        </w:rPr>
        <w:t>решает вопросы о переводе обучающихся из класса в класс, переводе из класса в класс «условно», оставлении на повторный год обучения;</w:t>
      </w:r>
    </w:p>
    <w:p w:rsidR="00483BB5" w:rsidRPr="00CC45D8" w:rsidRDefault="00483BB5">
      <w:pPr>
        <w:numPr>
          <w:ilvl w:val="0"/>
          <w:numId w:val="3"/>
        </w:numPr>
        <w:tabs>
          <w:tab w:val="left" w:pos="1276"/>
        </w:tabs>
        <w:jc w:val="both"/>
        <w:rPr>
          <w:sz w:val="24"/>
          <w:szCs w:val="24"/>
        </w:rPr>
      </w:pPr>
      <w:r w:rsidRPr="00CC45D8">
        <w:rPr>
          <w:sz w:val="24"/>
          <w:szCs w:val="24"/>
        </w:rPr>
        <w:t xml:space="preserve">обсуждает в случае необходимости успеваемость и поведение отдельных обучающихся в присутствии их родителей (законных представителей); </w:t>
      </w:r>
    </w:p>
    <w:p w:rsidR="00483BB5" w:rsidRPr="00CC45D8" w:rsidRDefault="00483BB5">
      <w:pPr>
        <w:numPr>
          <w:ilvl w:val="0"/>
          <w:numId w:val="3"/>
        </w:numPr>
        <w:tabs>
          <w:tab w:val="left" w:pos="1276"/>
        </w:tabs>
        <w:jc w:val="both"/>
        <w:rPr>
          <w:sz w:val="24"/>
          <w:szCs w:val="24"/>
        </w:rPr>
      </w:pPr>
      <w:r w:rsidRPr="00CC45D8">
        <w:rPr>
          <w:sz w:val="24"/>
          <w:szCs w:val="24"/>
        </w:rPr>
        <w:t>утверждает характеристики учителей, представленных к почетному знаку «Почетный работник общего образования» и к почетному званию «Заслуженный учитель РФ».</w:t>
      </w:r>
    </w:p>
    <w:p w:rsidR="00483BB5" w:rsidRPr="00CC45D8" w:rsidRDefault="00483BB5">
      <w:pPr>
        <w:numPr>
          <w:ilvl w:val="0"/>
          <w:numId w:val="3"/>
        </w:numPr>
        <w:tabs>
          <w:tab w:val="left" w:pos="1276"/>
        </w:tabs>
        <w:jc w:val="both"/>
        <w:rPr>
          <w:sz w:val="24"/>
          <w:szCs w:val="24"/>
        </w:rPr>
      </w:pPr>
      <w:r w:rsidRPr="00CC45D8">
        <w:rPr>
          <w:sz w:val="24"/>
          <w:szCs w:val="24"/>
        </w:rPr>
        <w:t>избирает членов в Управляющий Совет Школы.</w:t>
      </w:r>
    </w:p>
    <w:p w:rsidR="00483BB5" w:rsidRPr="00CC45D8" w:rsidRDefault="00483BB5">
      <w:pPr>
        <w:pStyle w:val="211"/>
        <w:tabs>
          <w:tab w:val="left" w:pos="284"/>
          <w:tab w:val="left" w:pos="567"/>
        </w:tabs>
        <w:spacing w:after="0" w:line="240" w:lineRule="auto"/>
        <w:ind w:left="0"/>
        <w:jc w:val="both"/>
        <w:rPr>
          <w:sz w:val="24"/>
          <w:szCs w:val="24"/>
        </w:rPr>
      </w:pPr>
      <w:r w:rsidRPr="00CC45D8">
        <w:rPr>
          <w:sz w:val="24"/>
          <w:szCs w:val="24"/>
        </w:rPr>
        <w:t>6.9. Методический совет:</w:t>
      </w:r>
    </w:p>
    <w:p w:rsidR="00483BB5" w:rsidRPr="00CC45D8" w:rsidRDefault="00483BB5">
      <w:pPr>
        <w:numPr>
          <w:ilvl w:val="0"/>
          <w:numId w:val="3"/>
        </w:numPr>
        <w:tabs>
          <w:tab w:val="left" w:pos="1276"/>
        </w:tabs>
        <w:jc w:val="both"/>
        <w:rPr>
          <w:sz w:val="24"/>
          <w:szCs w:val="24"/>
        </w:rPr>
      </w:pPr>
      <w:r w:rsidRPr="00CC45D8">
        <w:rPr>
          <w:sz w:val="24"/>
          <w:szCs w:val="24"/>
        </w:rPr>
        <w:t>членами методического совета являются все заместители директора по учебно- воспитательной работе, руководители школьных методических объединений, психолог;</w:t>
      </w:r>
    </w:p>
    <w:p w:rsidR="00483BB5" w:rsidRPr="00CC45D8" w:rsidRDefault="00483BB5">
      <w:pPr>
        <w:numPr>
          <w:ilvl w:val="0"/>
          <w:numId w:val="3"/>
        </w:numPr>
        <w:tabs>
          <w:tab w:val="left" w:pos="1276"/>
        </w:tabs>
        <w:jc w:val="both"/>
        <w:rPr>
          <w:sz w:val="24"/>
          <w:szCs w:val="24"/>
        </w:rPr>
      </w:pPr>
      <w:r w:rsidRPr="00CC45D8">
        <w:rPr>
          <w:sz w:val="24"/>
          <w:szCs w:val="24"/>
        </w:rPr>
        <w:t>председателем методического совета является заместитель директора по учебно-воспитательной работе;</w:t>
      </w:r>
    </w:p>
    <w:p w:rsidR="00483BB5" w:rsidRPr="00CC45D8" w:rsidRDefault="00483BB5">
      <w:pPr>
        <w:numPr>
          <w:ilvl w:val="0"/>
          <w:numId w:val="3"/>
        </w:numPr>
        <w:tabs>
          <w:tab w:val="left" w:pos="1276"/>
        </w:tabs>
        <w:jc w:val="both"/>
        <w:rPr>
          <w:sz w:val="24"/>
          <w:szCs w:val="24"/>
        </w:rPr>
      </w:pPr>
      <w:r w:rsidRPr="00CC45D8">
        <w:rPr>
          <w:sz w:val="24"/>
          <w:szCs w:val="24"/>
        </w:rPr>
        <w:t>заседание методического совета проводятся не реже одного раза в четверть;</w:t>
      </w:r>
    </w:p>
    <w:p w:rsidR="00483BB5" w:rsidRPr="00CC45D8" w:rsidRDefault="00483BB5">
      <w:pPr>
        <w:numPr>
          <w:ilvl w:val="0"/>
          <w:numId w:val="3"/>
        </w:numPr>
        <w:tabs>
          <w:tab w:val="left" w:pos="1276"/>
        </w:tabs>
        <w:jc w:val="both"/>
        <w:rPr>
          <w:sz w:val="24"/>
          <w:szCs w:val="24"/>
        </w:rPr>
      </w:pPr>
      <w:r w:rsidRPr="00CC45D8">
        <w:rPr>
          <w:sz w:val="24"/>
          <w:szCs w:val="24"/>
        </w:rPr>
        <w:t>заседание методического совета является правомочным, если на нём присутствует не менее 2/3 членов методического совета;</w:t>
      </w:r>
    </w:p>
    <w:p w:rsidR="00483BB5" w:rsidRPr="00CC45D8" w:rsidRDefault="00483BB5">
      <w:pPr>
        <w:numPr>
          <w:ilvl w:val="0"/>
          <w:numId w:val="3"/>
        </w:numPr>
        <w:tabs>
          <w:tab w:val="left" w:pos="1276"/>
        </w:tabs>
        <w:jc w:val="both"/>
        <w:rPr>
          <w:sz w:val="24"/>
          <w:szCs w:val="24"/>
        </w:rPr>
      </w:pPr>
      <w:r w:rsidRPr="00CC45D8">
        <w:rPr>
          <w:sz w:val="24"/>
          <w:szCs w:val="24"/>
        </w:rPr>
        <w:t>решения методического совета принимаются простым большинством голосов прямым открытым голосованием;</w:t>
      </w:r>
    </w:p>
    <w:p w:rsidR="00483BB5" w:rsidRPr="00CC45D8" w:rsidRDefault="00483BB5">
      <w:pPr>
        <w:numPr>
          <w:ilvl w:val="0"/>
          <w:numId w:val="3"/>
        </w:numPr>
        <w:tabs>
          <w:tab w:val="left" w:pos="1276"/>
        </w:tabs>
        <w:jc w:val="both"/>
        <w:rPr>
          <w:sz w:val="24"/>
          <w:szCs w:val="24"/>
        </w:rPr>
      </w:pPr>
      <w:r w:rsidRPr="00CC45D8">
        <w:rPr>
          <w:sz w:val="24"/>
          <w:szCs w:val="24"/>
        </w:rPr>
        <w:t>ход заседаний методического совета и его решения оформляются протоколом.</w:t>
      </w:r>
    </w:p>
    <w:p w:rsidR="00483BB5" w:rsidRPr="00CC45D8" w:rsidRDefault="00483BB5">
      <w:pPr>
        <w:tabs>
          <w:tab w:val="left" w:pos="1276"/>
        </w:tabs>
        <w:ind w:left="737" w:hanging="311"/>
        <w:jc w:val="both"/>
        <w:rPr>
          <w:sz w:val="24"/>
          <w:szCs w:val="24"/>
        </w:rPr>
      </w:pPr>
      <w:r w:rsidRPr="00CC45D8">
        <w:rPr>
          <w:sz w:val="24"/>
          <w:szCs w:val="24"/>
        </w:rPr>
        <w:t>Полномочия методического совета:</w:t>
      </w:r>
    </w:p>
    <w:p w:rsidR="00483BB5" w:rsidRPr="00CC45D8" w:rsidRDefault="00483BB5">
      <w:pPr>
        <w:numPr>
          <w:ilvl w:val="0"/>
          <w:numId w:val="3"/>
        </w:numPr>
        <w:tabs>
          <w:tab w:val="left" w:pos="1276"/>
        </w:tabs>
        <w:jc w:val="both"/>
        <w:rPr>
          <w:sz w:val="24"/>
          <w:szCs w:val="24"/>
        </w:rPr>
      </w:pPr>
      <w:r w:rsidRPr="00CC45D8">
        <w:rPr>
          <w:sz w:val="24"/>
          <w:szCs w:val="24"/>
        </w:rPr>
        <w:t>обсуждает, проводит выбор учебных планов, программ, учебников;</w:t>
      </w:r>
    </w:p>
    <w:p w:rsidR="00483BB5" w:rsidRPr="00CC45D8" w:rsidRDefault="00483BB5">
      <w:pPr>
        <w:numPr>
          <w:ilvl w:val="0"/>
          <w:numId w:val="3"/>
        </w:numPr>
        <w:tabs>
          <w:tab w:val="left" w:pos="1276"/>
        </w:tabs>
        <w:jc w:val="both"/>
        <w:rPr>
          <w:sz w:val="24"/>
          <w:szCs w:val="24"/>
        </w:rPr>
      </w:pPr>
      <w:r w:rsidRPr="00CC45D8">
        <w:rPr>
          <w:sz w:val="24"/>
          <w:szCs w:val="24"/>
        </w:rPr>
        <w:t>руководит подготовкой и проведением научно-практических конференций, семинаров, практикумов и других мероприятий подобного рода;</w:t>
      </w:r>
    </w:p>
    <w:p w:rsidR="00483BB5" w:rsidRPr="00CC45D8" w:rsidRDefault="00483BB5">
      <w:pPr>
        <w:numPr>
          <w:ilvl w:val="0"/>
          <w:numId w:val="3"/>
        </w:numPr>
        <w:tabs>
          <w:tab w:val="left" w:pos="1276"/>
        </w:tabs>
        <w:jc w:val="both"/>
        <w:rPr>
          <w:sz w:val="24"/>
          <w:szCs w:val="24"/>
        </w:rPr>
      </w:pPr>
      <w:r w:rsidRPr="00CC45D8">
        <w:rPr>
          <w:sz w:val="24"/>
          <w:szCs w:val="24"/>
        </w:rPr>
        <w:t>разрабатывает положения о конкурсах и фестивалях педагогического мастерства и организует их проведение;</w:t>
      </w:r>
    </w:p>
    <w:p w:rsidR="00483BB5" w:rsidRPr="00CC45D8" w:rsidRDefault="00483BB5">
      <w:pPr>
        <w:numPr>
          <w:ilvl w:val="0"/>
          <w:numId w:val="3"/>
        </w:numPr>
        <w:tabs>
          <w:tab w:val="left" w:pos="1276"/>
        </w:tabs>
        <w:jc w:val="both"/>
        <w:rPr>
          <w:sz w:val="24"/>
          <w:szCs w:val="24"/>
        </w:rPr>
      </w:pPr>
      <w:r w:rsidRPr="00CC45D8">
        <w:rPr>
          <w:sz w:val="24"/>
          <w:szCs w:val="24"/>
        </w:rPr>
        <w:t>организует работу по повышению квалификации педагогических работников, развитию их творческой инициативы, обобщению и распространению опыта инновационной деятельности;</w:t>
      </w:r>
    </w:p>
    <w:p w:rsidR="00483BB5" w:rsidRPr="00CC45D8" w:rsidRDefault="00483BB5">
      <w:pPr>
        <w:numPr>
          <w:ilvl w:val="0"/>
          <w:numId w:val="3"/>
        </w:numPr>
        <w:tabs>
          <w:tab w:val="left" w:pos="1276"/>
        </w:tabs>
        <w:jc w:val="both"/>
        <w:rPr>
          <w:sz w:val="24"/>
          <w:szCs w:val="24"/>
        </w:rPr>
      </w:pPr>
      <w:r w:rsidRPr="00CC45D8">
        <w:rPr>
          <w:sz w:val="24"/>
          <w:szCs w:val="24"/>
        </w:rPr>
        <w:t>согласовывает экспериментальные программы, организует работу педагогических советов и готовит проекты документов к ним.</w:t>
      </w:r>
    </w:p>
    <w:p w:rsidR="00483BB5" w:rsidRPr="00CC45D8" w:rsidRDefault="00483BB5">
      <w:pPr>
        <w:pStyle w:val="ac"/>
        <w:ind w:firstLine="0"/>
        <w:rPr>
          <w:sz w:val="24"/>
          <w:szCs w:val="24"/>
          <w:lang w:val="ru-RU"/>
        </w:rPr>
      </w:pPr>
      <w:r w:rsidRPr="00CC45D8">
        <w:rPr>
          <w:sz w:val="24"/>
          <w:szCs w:val="24"/>
          <w:lang w:val="ru-RU"/>
        </w:rPr>
        <w:t>6.10. Органами самоуправления родителей (законных представителей) обучающихся) являются классные родительские собрания, родительский комитет Школы.</w:t>
      </w:r>
    </w:p>
    <w:p w:rsidR="00483BB5" w:rsidRPr="00CC45D8" w:rsidRDefault="00483BB5">
      <w:pPr>
        <w:pStyle w:val="ac"/>
        <w:ind w:firstLine="426"/>
        <w:rPr>
          <w:sz w:val="24"/>
          <w:szCs w:val="24"/>
          <w:lang w:val="ru-RU"/>
        </w:rPr>
      </w:pPr>
      <w:r w:rsidRPr="00CC45D8">
        <w:rPr>
          <w:sz w:val="24"/>
          <w:szCs w:val="24"/>
          <w:lang w:val="ru-RU"/>
        </w:rPr>
        <w:t>В состав классных родительских собраний входят все родители (законные представители) обучающихся класса.</w:t>
      </w:r>
    </w:p>
    <w:p w:rsidR="00483BB5" w:rsidRPr="00CC45D8" w:rsidRDefault="00483BB5">
      <w:pPr>
        <w:pStyle w:val="ac"/>
        <w:ind w:firstLine="426"/>
        <w:rPr>
          <w:sz w:val="24"/>
          <w:szCs w:val="24"/>
        </w:rPr>
      </w:pPr>
      <w:r w:rsidRPr="00CC45D8">
        <w:rPr>
          <w:sz w:val="24"/>
          <w:szCs w:val="24"/>
          <w:lang w:val="ru-RU"/>
        </w:rPr>
        <w:lastRenderedPageBreak/>
        <w:t>Полномочия  классных родительских собраний</w:t>
      </w:r>
      <w:r w:rsidRPr="00CC45D8">
        <w:rPr>
          <w:sz w:val="24"/>
          <w:szCs w:val="24"/>
        </w:rPr>
        <w:t>:</w:t>
      </w:r>
    </w:p>
    <w:p w:rsidR="00483BB5" w:rsidRPr="00CC45D8" w:rsidRDefault="00483BB5">
      <w:pPr>
        <w:numPr>
          <w:ilvl w:val="0"/>
          <w:numId w:val="3"/>
        </w:numPr>
        <w:tabs>
          <w:tab w:val="left" w:pos="1276"/>
        </w:tabs>
        <w:jc w:val="both"/>
        <w:rPr>
          <w:sz w:val="24"/>
          <w:szCs w:val="24"/>
        </w:rPr>
      </w:pPr>
      <w:r w:rsidRPr="00CC45D8">
        <w:rPr>
          <w:sz w:val="24"/>
          <w:szCs w:val="24"/>
        </w:rPr>
        <w:t>классные родительские собрания избирают членов в родительский комитет Школы в количестве  двух человек;</w:t>
      </w:r>
    </w:p>
    <w:p w:rsidR="00483BB5" w:rsidRPr="00CC45D8" w:rsidRDefault="00483BB5">
      <w:pPr>
        <w:numPr>
          <w:ilvl w:val="0"/>
          <w:numId w:val="3"/>
        </w:numPr>
        <w:tabs>
          <w:tab w:val="left" w:pos="1276"/>
        </w:tabs>
        <w:jc w:val="both"/>
        <w:rPr>
          <w:sz w:val="24"/>
          <w:szCs w:val="24"/>
        </w:rPr>
      </w:pPr>
      <w:r w:rsidRPr="00CC45D8">
        <w:rPr>
          <w:sz w:val="24"/>
          <w:szCs w:val="24"/>
        </w:rPr>
        <w:t>заслушивает информацию директора Школы, его заместителей или классного руководителя о соблюдении прав участников образовательного процесса;</w:t>
      </w:r>
    </w:p>
    <w:p w:rsidR="00483BB5" w:rsidRPr="00CC45D8" w:rsidRDefault="00483BB5">
      <w:pPr>
        <w:numPr>
          <w:ilvl w:val="0"/>
          <w:numId w:val="3"/>
        </w:numPr>
        <w:tabs>
          <w:tab w:val="left" w:pos="1276"/>
        </w:tabs>
        <w:jc w:val="both"/>
        <w:rPr>
          <w:sz w:val="24"/>
          <w:szCs w:val="24"/>
        </w:rPr>
      </w:pPr>
      <w:r w:rsidRPr="00CC45D8">
        <w:rPr>
          <w:sz w:val="24"/>
          <w:szCs w:val="24"/>
        </w:rPr>
        <w:t>оказывает содействие педагогическому коллективу в проведении необходимой работы с неблагополучными семьями;</w:t>
      </w:r>
    </w:p>
    <w:p w:rsidR="00483BB5" w:rsidRPr="00CC45D8" w:rsidRDefault="00483BB5">
      <w:pPr>
        <w:numPr>
          <w:ilvl w:val="0"/>
          <w:numId w:val="3"/>
        </w:numPr>
        <w:tabs>
          <w:tab w:val="left" w:pos="1276"/>
        </w:tabs>
        <w:jc w:val="both"/>
        <w:rPr>
          <w:sz w:val="24"/>
          <w:szCs w:val="24"/>
        </w:rPr>
      </w:pPr>
      <w:r w:rsidRPr="00CC45D8">
        <w:rPr>
          <w:sz w:val="24"/>
          <w:szCs w:val="24"/>
        </w:rPr>
        <w:t>оказывает помощь в организации деятельности кружков, секций, в проведении воспитательных мероприятий;</w:t>
      </w:r>
    </w:p>
    <w:p w:rsidR="00483BB5" w:rsidRPr="00CC45D8" w:rsidRDefault="00483BB5">
      <w:pPr>
        <w:numPr>
          <w:ilvl w:val="0"/>
          <w:numId w:val="3"/>
        </w:numPr>
        <w:tabs>
          <w:tab w:val="left" w:pos="1276"/>
        </w:tabs>
        <w:jc w:val="both"/>
        <w:rPr>
          <w:sz w:val="24"/>
          <w:szCs w:val="24"/>
        </w:rPr>
      </w:pPr>
      <w:r w:rsidRPr="00CC45D8">
        <w:rPr>
          <w:sz w:val="24"/>
          <w:szCs w:val="24"/>
        </w:rPr>
        <w:t>избирает членов в Управляющий Совет Школы.</w:t>
      </w:r>
    </w:p>
    <w:p w:rsidR="00483BB5" w:rsidRPr="00CC45D8" w:rsidRDefault="00483BB5">
      <w:pPr>
        <w:pStyle w:val="ac"/>
        <w:ind w:firstLine="426"/>
        <w:rPr>
          <w:sz w:val="24"/>
          <w:szCs w:val="24"/>
          <w:lang w:val="ru-RU"/>
        </w:rPr>
      </w:pPr>
      <w:r w:rsidRPr="00CC45D8">
        <w:rPr>
          <w:sz w:val="24"/>
          <w:szCs w:val="24"/>
          <w:lang w:val="ru-RU"/>
        </w:rPr>
        <w:t>Родительский комитет Школы, являющийся органом самоуправления, избирается на классных родительских собраниях.</w:t>
      </w:r>
    </w:p>
    <w:p w:rsidR="00483BB5" w:rsidRPr="00CC45D8" w:rsidRDefault="00483BB5">
      <w:pPr>
        <w:ind w:firstLine="426"/>
        <w:jc w:val="both"/>
        <w:rPr>
          <w:sz w:val="24"/>
          <w:szCs w:val="24"/>
        </w:rPr>
      </w:pPr>
      <w:r w:rsidRPr="00CC45D8">
        <w:rPr>
          <w:sz w:val="24"/>
          <w:szCs w:val="24"/>
        </w:rPr>
        <w:t>Решения родительского комитета Школы являются рекомендательными. Обязательными для исполнения являются только те решения, которые приняты в соответствии с законами РФ и в целях реализации которых издается приказ директора по Школе. В состав  родительского комитета Школы входят представители родителей (законных представителей) обучающихся в количестве двух человек  от каждого класса.</w:t>
      </w:r>
    </w:p>
    <w:p w:rsidR="00483BB5" w:rsidRPr="00CC45D8" w:rsidRDefault="00483BB5">
      <w:pPr>
        <w:ind w:firstLine="426"/>
        <w:jc w:val="both"/>
        <w:rPr>
          <w:sz w:val="24"/>
          <w:szCs w:val="24"/>
        </w:rPr>
      </w:pPr>
      <w:r w:rsidRPr="00CC45D8">
        <w:rPr>
          <w:sz w:val="24"/>
          <w:szCs w:val="24"/>
        </w:rPr>
        <w:t>Из своего состава  родительский комитет Школы избирает председателя и секретаря.</w:t>
      </w:r>
    </w:p>
    <w:p w:rsidR="00483BB5" w:rsidRPr="00CC45D8" w:rsidRDefault="00483BB5">
      <w:pPr>
        <w:ind w:firstLine="426"/>
        <w:jc w:val="both"/>
        <w:rPr>
          <w:sz w:val="24"/>
          <w:szCs w:val="24"/>
        </w:rPr>
      </w:pPr>
      <w:r w:rsidRPr="00CC45D8">
        <w:rPr>
          <w:sz w:val="24"/>
          <w:szCs w:val="24"/>
        </w:rPr>
        <w:t>Родительский комитет Школы работает по плану и регламенту, которые согласованы с директором Школы.</w:t>
      </w:r>
    </w:p>
    <w:p w:rsidR="00483BB5" w:rsidRPr="00CC45D8" w:rsidRDefault="00483BB5">
      <w:pPr>
        <w:pStyle w:val="ac"/>
        <w:ind w:firstLine="426"/>
        <w:rPr>
          <w:sz w:val="24"/>
          <w:szCs w:val="24"/>
        </w:rPr>
      </w:pPr>
      <w:r w:rsidRPr="00CC45D8">
        <w:rPr>
          <w:sz w:val="24"/>
          <w:szCs w:val="24"/>
          <w:lang w:val="ru-RU"/>
        </w:rPr>
        <w:t>Полномочия родительского комитета Школы</w:t>
      </w:r>
      <w:r w:rsidRPr="00CC45D8">
        <w:rPr>
          <w:sz w:val="24"/>
          <w:szCs w:val="24"/>
        </w:rPr>
        <w:t>:</w:t>
      </w:r>
    </w:p>
    <w:p w:rsidR="00483BB5" w:rsidRPr="00CC45D8" w:rsidRDefault="00483BB5">
      <w:pPr>
        <w:numPr>
          <w:ilvl w:val="0"/>
          <w:numId w:val="3"/>
        </w:numPr>
        <w:tabs>
          <w:tab w:val="left" w:pos="1276"/>
        </w:tabs>
        <w:jc w:val="both"/>
        <w:rPr>
          <w:sz w:val="24"/>
          <w:szCs w:val="24"/>
        </w:rPr>
      </w:pPr>
      <w:r w:rsidRPr="00CC45D8">
        <w:rPr>
          <w:sz w:val="24"/>
          <w:szCs w:val="24"/>
        </w:rPr>
        <w:t>содействие директору Школы в совершенствовании условий для осуществления образовательного процесса, охраны жизни и здоровья обучающихся, свободного развития личности, в защите законных прав и интересов обучающихся, в организации и проведении общешкольных мероприятий;</w:t>
      </w:r>
    </w:p>
    <w:p w:rsidR="00483BB5" w:rsidRPr="00CC45D8" w:rsidRDefault="00483BB5">
      <w:pPr>
        <w:numPr>
          <w:ilvl w:val="0"/>
          <w:numId w:val="3"/>
        </w:numPr>
        <w:tabs>
          <w:tab w:val="left" w:pos="1276"/>
        </w:tabs>
        <w:jc w:val="both"/>
        <w:rPr>
          <w:sz w:val="24"/>
          <w:szCs w:val="24"/>
        </w:rPr>
      </w:pPr>
      <w:r w:rsidRPr="00CC45D8">
        <w:rPr>
          <w:sz w:val="24"/>
          <w:szCs w:val="24"/>
        </w:rPr>
        <w:t xml:space="preserve">организация работы с родителями (законными представителями) обучающихся по разъяснению их прав и обязанностей, значения всестороннего воспитания ребенка в семье; </w:t>
      </w:r>
    </w:p>
    <w:p w:rsidR="00483BB5" w:rsidRPr="00CC45D8" w:rsidRDefault="00483BB5">
      <w:pPr>
        <w:numPr>
          <w:ilvl w:val="0"/>
          <w:numId w:val="3"/>
        </w:numPr>
        <w:tabs>
          <w:tab w:val="left" w:pos="1276"/>
        </w:tabs>
        <w:jc w:val="both"/>
        <w:rPr>
          <w:sz w:val="24"/>
          <w:szCs w:val="24"/>
        </w:rPr>
      </w:pPr>
      <w:r w:rsidRPr="00CC45D8">
        <w:rPr>
          <w:sz w:val="24"/>
          <w:szCs w:val="24"/>
        </w:rPr>
        <w:t>совместно с администрацией Школы контролирует организацию качества питания обучающихся, медицинского обслуживания;</w:t>
      </w:r>
    </w:p>
    <w:p w:rsidR="00483BB5" w:rsidRPr="00CC45D8" w:rsidRDefault="00483BB5">
      <w:pPr>
        <w:numPr>
          <w:ilvl w:val="0"/>
          <w:numId w:val="3"/>
        </w:numPr>
        <w:tabs>
          <w:tab w:val="left" w:pos="1276"/>
        </w:tabs>
        <w:jc w:val="both"/>
        <w:rPr>
          <w:sz w:val="24"/>
          <w:szCs w:val="24"/>
        </w:rPr>
      </w:pPr>
      <w:r w:rsidRPr="00CC45D8">
        <w:rPr>
          <w:sz w:val="24"/>
          <w:szCs w:val="24"/>
        </w:rPr>
        <w:t xml:space="preserve">взаимодействие с общественными организациями по вопросу пропаганды школьных традиций, уклада школьной жизни; </w:t>
      </w:r>
    </w:p>
    <w:p w:rsidR="00483BB5" w:rsidRPr="00CC45D8" w:rsidRDefault="00483BB5">
      <w:pPr>
        <w:numPr>
          <w:ilvl w:val="0"/>
          <w:numId w:val="3"/>
        </w:numPr>
        <w:tabs>
          <w:tab w:val="left" w:pos="1276"/>
        </w:tabs>
        <w:jc w:val="both"/>
        <w:rPr>
          <w:sz w:val="24"/>
          <w:szCs w:val="24"/>
        </w:rPr>
      </w:pPr>
      <w:r w:rsidRPr="00CC45D8">
        <w:rPr>
          <w:sz w:val="24"/>
          <w:szCs w:val="24"/>
        </w:rPr>
        <w:t>взаимодействие с педагогическим коллективом по вопросам профилактики правонарушений, безнадзорности и беспризорности среди несовершеннолетних обучающихся.</w:t>
      </w:r>
    </w:p>
    <w:p w:rsidR="00483BB5" w:rsidRPr="00CC45D8" w:rsidRDefault="00483BB5" w:rsidP="00511980">
      <w:pPr>
        <w:pStyle w:val="310"/>
        <w:spacing w:after="0"/>
        <w:ind w:left="0" w:firstLine="426"/>
        <w:jc w:val="both"/>
        <w:rPr>
          <w:sz w:val="24"/>
          <w:szCs w:val="24"/>
        </w:rPr>
      </w:pPr>
      <w:r w:rsidRPr="00CC45D8">
        <w:rPr>
          <w:sz w:val="24"/>
          <w:szCs w:val="24"/>
        </w:rPr>
        <w:t xml:space="preserve"> Заседание классных родительских собраний, родительского комитета Школы  являются правомочными, если на его заседании присутствует не менее 2/3 состава и решения считаются принятыми, если за них проголосова</w:t>
      </w:r>
      <w:r w:rsidR="00511980" w:rsidRPr="00CC45D8">
        <w:rPr>
          <w:sz w:val="24"/>
          <w:szCs w:val="24"/>
        </w:rPr>
        <w:t>ло не менее 2/3 присутствующих.</w:t>
      </w:r>
    </w:p>
    <w:p w:rsidR="00483BB5" w:rsidRPr="00CC45D8" w:rsidRDefault="00483BB5">
      <w:pPr>
        <w:tabs>
          <w:tab w:val="left" w:pos="1276"/>
        </w:tabs>
        <w:ind w:firstLine="426"/>
        <w:jc w:val="both"/>
        <w:rPr>
          <w:sz w:val="24"/>
          <w:szCs w:val="24"/>
        </w:rPr>
      </w:pPr>
      <w:r w:rsidRPr="00CC45D8">
        <w:rPr>
          <w:sz w:val="24"/>
          <w:szCs w:val="24"/>
        </w:rPr>
        <w:t xml:space="preserve"> Остальные полномочия органов самоуправления Школы регламентируется отдельными локальными актами Школы. </w:t>
      </w:r>
    </w:p>
    <w:p w:rsidR="00483BB5" w:rsidRPr="00CC45D8" w:rsidRDefault="00483BB5">
      <w:pPr>
        <w:pStyle w:val="1"/>
        <w:jc w:val="center"/>
        <w:rPr>
          <w:rFonts w:ascii="Times New Roman" w:hAnsi="Times New Roman" w:cs="Times New Roman"/>
          <w:sz w:val="24"/>
          <w:szCs w:val="24"/>
        </w:rPr>
      </w:pPr>
      <w:r w:rsidRPr="00CC45D8">
        <w:rPr>
          <w:rFonts w:ascii="Times New Roman" w:hAnsi="Times New Roman" w:cs="Times New Roman"/>
          <w:sz w:val="24"/>
          <w:szCs w:val="24"/>
        </w:rPr>
        <w:t>Глава 7. Порядок комплектования персонала Школы и условия оплаты труда</w:t>
      </w:r>
    </w:p>
    <w:p w:rsidR="00483BB5" w:rsidRPr="00CC45D8" w:rsidRDefault="00483BB5">
      <w:pPr>
        <w:tabs>
          <w:tab w:val="left" w:pos="1276"/>
        </w:tabs>
        <w:jc w:val="both"/>
        <w:rPr>
          <w:sz w:val="24"/>
          <w:szCs w:val="24"/>
        </w:rPr>
      </w:pPr>
      <w:r w:rsidRPr="00CC45D8">
        <w:rPr>
          <w:sz w:val="24"/>
          <w:szCs w:val="24"/>
        </w:rPr>
        <w:t>7.1. Комплектование работников Школы осуществляется директором Школы  на основании утвержденного штатного расписания.</w:t>
      </w:r>
    </w:p>
    <w:p w:rsidR="00483BB5" w:rsidRPr="00CC45D8" w:rsidRDefault="00483BB5">
      <w:pPr>
        <w:tabs>
          <w:tab w:val="left" w:pos="1276"/>
        </w:tabs>
        <w:jc w:val="both"/>
        <w:rPr>
          <w:sz w:val="24"/>
          <w:szCs w:val="24"/>
        </w:rPr>
      </w:pPr>
      <w:r w:rsidRPr="00CC45D8">
        <w:rPr>
          <w:sz w:val="24"/>
          <w:szCs w:val="24"/>
        </w:rPr>
        <w:t>7.2. Трудовые отношения работника и Школы регулируются трудовым договором. Условия трудового договора не могут противоречить трудовому законодательству Российской Федерации.</w:t>
      </w:r>
    </w:p>
    <w:p w:rsidR="00483BB5" w:rsidRPr="00CC45D8" w:rsidRDefault="00483BB5">
      <w:pPr>
        <w:tabs>
          <w:tab w:val="left" w:pos="1276"/>
        </w:tabs>
        <w:jc w:val="both"/>
        <w:rPr>
          <w:sz w:val="24"/>
          <w:szCs w:val="24"/>
        </w:rPr>
      </w:pPr>
      <w:r w:rsidRPr="00CC45D8">
        <w:rPr>
          <w:sz w:val="24"/>
          <w:szCs w:val="24"/>
        </w:rPr>
        <w:t>7.3. К педагогической деятельности в Школе допускаются лица, имеющие образовательный ценз, который определяется в порядке, установленном Типовым положением об общеобразовательном учреждении, утверждаемым Правительством Российской Федерации.</w:t>
      </w:r>
    </w:p>
    <w:p w:rsidR="00483BB5" w:rsidRPr="00CC45D8" w:rsidRDefault="00483BB5">
      <w:pPr>
        <w:pStyle w:val="ConsPlusNormal"/>
        <w:ind w:firstLine="540"/>
        <w:jc w:val="both"/>
        <w:rPr>
          <w:rFonts w:ascii="Times New Roman" w:hAnsi="Times New Roman" w:cs="Times New Roman"/>
          <w:sz w:val="24"/>
          <w:szCs w:val="24"/>
        </w:rPr>
      </w:pPr>
      <w:r w:rsidRPr="00CC45D8">
        <w:rPr>
          <w:rFonts w:ascii="Times New Roman" w:hAnsi="Times New Roman" w:cs="Times New Roman"/>
          <w:sz w:val="24"/>
          <w:szCs w:val="24"/>
        </w:rPr>
        <w:t xml:space="preserve">К педагогической деятельности не допускаются лица: </w:t>
      </w:r>
    </w:p>
    <w:p w:rsidR="00483BB5" w:rsidRPr="00CC45D8" w:rsidRDefault="00483BB5">
      <w:pPr>
        <w:numPr>
          <w:ilvl w:val="0"/>
          <w:numId w:val="4"/>
        </w:numPr>
        <w:shd w:val="clear" w:color="auto" w:fill="FFFFFF"/>
        <w:tabs>
          <w:tab w:val="left" w:pos="851"/>
          <w:tab w:val="left" w:pos="993"/>
        </w:tabs>
        <w:overflowPunct w:val="0"/>
        <w:autoSpaceDE w:val="0"/>
        <w:ind w:left="0" w:firstLine="567"/>
        <w:jc w:val="both"/>
        <w:textAlignment w:val="baseline"/>
        <w:rPr>
          <w:sz w:val="24"/>
          <w:szCs w:val="24"/>
        </w:rPr>
      </w:pPr>
      <w:r w:rsidRPr="00CC45D8">
        <w:rPr>
          <w:sz w:val="24"/>
          <w:szCs w:val="24"/>
        </w:rPr>
        <w:lastRenderedPageBreak/>
        <w:t xml:space="preserve">лишенные права заниматься педагогической деятельностью в соответствии с вступившим в законную силу приговором суда; </w:t>
      </w:r>
    </w:p>
    <w:p w:rsidR="00483BB5" w:rsidRPr="00CC45D8" w:rsidRDefault="00483BB5">
      <w:pPr>
        <w:numPr>
          <w:ilvl w:val="0"/>
          <w:numId w:val="4"/>
        </w:numPr>
        <w:shd w:val="clear" w:color="auto" w:fill="FFFFFF"/>
        <w:tabs>
          <w:tab w:val="left" w:pos="851"/>
          <w:tab w:val="left" w:pos="993"/>
        </w:tabs>
        <w:overflowPunct w:val="0"/>
        <w:autoSpaceDE w:val="0"/>
        <w:ind w:left="0" w:firstLine="567"/>
        <w:jc w:val="both"/>
        <w:textAlignment w:val="baseline"/>
        <w:rPr>
          <w:sz w:val="24"/>
          <w:szCs w:val="24"/>
        </w:rPr>
      </w:pPr>
      <w:r w:rsidRPr="00CC45D8">
        <w:rPr>
          <w:sz w:val="24"/>
          <w:szCs w:val="24"/>
        </w:rPr>
        <w:t>имеющие неснятую или непогашенную судимость за умышленные тяжкие и особо тяжкие</w:t>
      </w:r>
      <w:r w:rsidR="00511980" w:rsidRPr="00CC45D8">
        <w:rPr>
          <w:sz w:val="24"/>
          <w:szCs w:val="24"/>
        </w:rPr>
        <w:t xml:space="preserve"> преступления</w:t>
      </w:r>
      <w:r w:rsidRPr="00CC45D8">
        <w:rPr>
          <w:sz w:val="24"/>
          <w:szCs w:val="24"/>
        </w:rPr>
        <w:t>;</w:t>
      </w:r>
    </w:p>
    <w:p w:rsidR="00483BB5" w:rsidRPr="00CC45D8" w:rsidRDefault="00483BB5">
      <w:pPr>
        <w:numPr>
          <w:ilvl w:val="0"/>
          <w:numId w:val="4"/>
        </w:numPr>
        <w:shd w:val="clear" w:color="auto" w:fill="FFFFFF"/>
        <w:tabs>
          <w:tab w:val="left" w:pos="851"/>
          <w:tab w:val="left" w:pos="993"/>
        </w:tabs>
        <w:overflowPunct w:val="0"/>
        <w:autoSpaceDE w:val="0"/>
        <w:ind w:left="0" w:firstLine="567"/>
        <w:jc w:val="both"/>
        <w:textAlignment w:val="baseline"/>
        <w:rPr>
          <w:sz w:val="24"/>
          <w:szCs w:val="24"/>
        </w:rPr>
      </w:pPr>
      <w:r w:rsidRPr="00CC45D8">
        <w:rPr>
          <w:sz w:val="24"/>
          <w:szCs w:val="24"/>
        </w:rPr>
        <w:t>признанные недееспособными в установленном федеральным законом порядке;</w:t>
      </w:r>
    </w:p>
    <w:p w:rsidR="00483BB5" w:rsidRPr="00CC45D8" w:rsidRDefault="00483BB5">
      <w:pPr>
        <w:numPr>
          <w:ilvl w:val="0"/>
          <w:numId w:val="4"/>
        </w:numPr>
        <w:shd w:val="clear" w:color="auto" w:fill="FFFFFF"/>
        <w:tabs>
          <w:tab w:val="left" w:pos="851"/>
          <w:tab w:val="left" w:pos="993"/>
        </w:tabs>
        <w:overflowPunct w:val="0"/>
        <w:autoSpaceDE w:val="0"/>
        <w:ind w:left="0" w:firstLine="567"/>
        <w:jc w:val="both"/>
        <w:textAlignment w:val="baseline"/>
        <w:rPr>
          <w:sz w:val="24"/>
          <w:szCs w:val="24"/>
        </w:rPr>
      </w:pPr>
      <w:r w:rsidRPr="00CC45D8">
        <w:rPr>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83BB5" w:rsidRPr="00CC45D8" w:rsidRDefault="00483BB5">
      <w:pPr>
        <w:pStyle w:val="ConsPlusNormal"/>
        <w:ind w:firstLine="540"/>
        <w:jc w:val="both"/>
        <w:rPr>
          <w:rFonts w:ascii="Times New Roman" w:hAnsi="Times New Roman" w:cs="Times New Roman"/>
          <w:sz w:val="24"/>
          <w:szCs w:val="24"/>
        </w:rPr>
      </w:pPr>
      <w:r w:rsidRPr="00CC45D8">
        <w:rPr>
          <w:rFonts w:ascii="Times New Roman" w:hAnsi="Times New Roman" w:cs="Times New Roman"/>
          <w:sz w:val="24"/>
          <w:szCs w:val="24"/>
        </w:rPr>
        <w:t>К педагогической и трудовой деятельности в сфере образования, воспитания, развития несовершеннолетних, организации их отдыха и оздоровления не допускаются лица:</w:t>
      </w:r>
    </w:p>
    <w:p w:rsidR="00483BB5" w:rsidRPr="00CC45D8" w:rsidRDefault="00483BB5">
      <w:pPr>
        <w:pStyle w:val="ConsPlusNormal"/>
        <w:ind w:firstLine="540"/>
        <w:jc w:val="both"/>
        <w:rPr>
          <w:rFonts w:ascii="Times New Roman" w:hAnsi="Times New Roman" w:cs="Times New Roman"/>
          <w:sz w:val="24"/>
          <w:szCs w:val="24"/>
        </w:rPr>
      </w:pPr>
      <w:r w:rsidRPr="00CC45D8">
        <w:rPr>
          <w:rFonts w:ascii="Times New Roman" w:hAnsi="Times New Roman" w:cs="Times New Roman"/>
          <w:sz w:val="24"/>
          <w:szCs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483BB5" w:rsidRPr="00CC45D8" w:rsidRDefault="00483BB5">
      <w:pPr>
        <w:pStyle w:val="ConsPlusNormal"/>
        <w:widowControl/>
        <w:ind w:firstLine="0"/>
        <w:jc w:val="both"/>
        <w:rPr>
          <w:rFonts w:ascii="Times New Roman" w:hAnsi="Times New Roman" w:cs="Times New Roman"/>
          <w:sz w:val="24"/>
          <w:szCs w:val="24"/>
        </w:rPr>
      </w:pPr>
      <w:r w:rsidRPr="00CC45D8">
        <w:rPr>
          <w:rFonts w:ascii="Times New Roman" w:hAnsi="Times New Roman" w:cs="Times New Roman"/>
          <w:sz w:val="24"/>
          <w:szCs w:val="24"/>
        </w:rPr>
        <w:t xml:space="preserve">7.4.Заработная плата и должностной оклад работнику Школы устанавливается за выполнение им функциональных обязанностей и  работ, предусмотренных трудовым договором.  </w:t>
      </w:r>
    </w:p>
    <w:p w:rsidR="00483BB5" w:rsidRPr="00CC45D8" w:rsidRDefault="00483BB5">
      <w:pPr>
        <w:pStyle w:val="ConsPlusNormal"/>
        <w:widowControl/>
        <w:ind w:firstLine="0"/>
        <w:jc w:val="both"/>
        <w:rPr>
          <w:rFonts w:ascii="Times New Roman" w:hAnsi="Times New Roman" w:cs="Times New Roman"/>
          <w:sz w:val="24"/>
          <w:szCs w:val="24"/>
        </w:rPr>
      </w:pPr>
      <w:r w:rsidRPr="00CC45D8">
        <w:rPr>
          <w:rFonts w:ascii="Times New Roman" w:hAnsi="Times New Roman" w:cs="Times New Roman"/>
          <w:sz w:val="24"/>
          <w:szCs w:val="24"/>
        </w:rPr>
        <w:t>7.5. Заработная плата работникам устанавливается в зависимости от их квалификации, сложности, количества, качества и условий выполняемой работы.</w:t>
      </w:r>
    </w:p>
    <w:p w:rsidR="00483BB5" w:rsidRPr="00CC45D8" w:rsidRDefault="00483BB5">
      <w:pPr>
        <w:pStyle w:val="ConsPlusNormal"/>
        <w:widowControl/>
        <w:ind w:firstLine="0"/>
        <w:jc w:val="both"/>
        <w:rPr>
          <w:rFonts w:ascii="Times New Roman" w:hAnsi="Times New Roman" w:cs="Times New Roman"/>
          <w:sz w:val="24"/>
          <w:szCs w:val="24"/>
        </w:rPr>
      </w:pPr>
      <w:r w:rsidRPr="00CC45D8">
        <w:rPr>
          <w:rFonts w:ascii="Times New Roman" w:hAnsi="Times New Roman" w:cs="Times New Roman"/>
          <w:sz w:val="24"/>
          <w:szCs w:val="24"/>
        </w:rPr>
        <w:t xml:space="preserve">7.6. Ставки заработной платы (должностные оклады) работников устанавливаются на основании Положения об оплате труда работников Школы. </w:t>
      </w:r>
    </w:p>
    <w:p w:rsidR="00483BB5" w:rsidRPr="00CC45D8" w:rsidRDefault="00483BB5">
      <w:pPr>
        <w:tabs>
          <w:tab w:val="left" w:pos="1276"/>
        </w:tabs>
        <w:jc w:val="both"/>
        <w:rPr>
          <w:sz w:val="24"/>
          <w:szCs w:val="24"/>
        </w:rPr>
      </w:pPr>
      <w:r w:rsidRPr="00CC45D8">
        <w:rPr>
          <w:sz w:val="24"/>
          <w:szCs w:val="24"/>
        </w:rPr>
        <w:t>7.7. Порядок распределения средств стимулирующей части фонда оплаты труда Школы устанавливается общим собранием трудового коллектива и закрепляется в Положении об оплате труда. Указанное Положение доводится до сведения работников.</w:t>
      </w:r>
    </w:p>
    <w:p w:rsidR="00483BB5" w:rsidRPr="00CC45D8" w:rsidRDefault="00483BB5">
      <w:pPr>
        <w:tabs>
          <w:tab w:val="left" w:pos="1276"/>
        </w:tabs>
        <w:jc w:val="both"/>
        <w:rPr>
          <w:sz w:val="24"/>
          <w:szCs w:val="24"/>
        </w:rPr>
      </w:pPr>
      <w:r w:rsidRPr="00CC45D8">
        <w:rPr>
          <w:sz w:val="24"/>
          <w:szCs w:val="24"/>
        </w:rPr>
        <w:t xml:space="preserve">7.8. Размеры доплат, надбавок работникам Школы пределами не ограничиваются, определяются дифференцированно в зависимости от результатов деятельности. </w:t>
      </w:r>
    </w:p>
    <w:p w:rsidR="00483BB5" w:rsidRPr="00CC45D8" w:rsidRDefault="00483BB5">
      <w:pPr>
        <w:tabs>
          <w:tab w:val="left" w:pos="1276"/>
        </w:tabs>
        <w:jc w:val="both"/>
        <w:rPr>
          <w:sz w:val="24"/>
          <w:szCs w:val="24"/>
        </w:rPr>
      </w:pPr>
      <w:r w:rsidRPr="00CC45D8">
        <w:rPr>
          <w:sz w:val="24"/>
          <w:szCs w:val="24"/>
        </w:rPr>
        <w:t>7.9. 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индивидуальным учебным планам обучающихся, обеспеченности кадрами, других условий работы Школы.</w:t>
      </w:r>
    </w:p>
    <w:p w:rsidR="00483BB5" w:rsidRPr="00CC45D8" w:rsidRDefault="00483BB5">
      <w:pPr>
        <w:tabs>
          <w:tab w:val="left" w:pos="1276"/>
        </w:tabs>
        <w:jc w:val="both"/>
        <w:rPr>
          <w:sz w:val="24"/>
          <w:szCs w:val="24"/>
        </w:rPr>
      </w:pPr>
      <w:r w:rsidRPr="00CC45D8">
        <w:rPr>
          <w:sz w:val="24"/>
          <w:szCs w:val="24"/>
        </w:rPr>
        <w:t>7.10.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483BB5" w:rsidRPr="00CC45D8" w:rsidRDefault="00483BB5">
      <w:pPr>
        <w:tabs>
          <w:tab w:val="left" w:pos="1276"/>
        </w:tabs>
        <w:jc w:val="both"/>
        <w:rPr>
          <w:sz w:val="24"/>
          <w:szCs w:val="24"/>
        </w:rPr>
      </w:pPr>
      <w:r w:rsidRPr="00CC45D8">
        <w:rPr>
          <w:sz w:val="24"/>
          <w:szCs w:val="24"/>
        </w:rPr>
        <w:t>7.11. Установленный в начале учебного года объем учебной нагрузки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классов, групп продленного дня.</w:t>
      </w:r>
    </w:p>
    <w:p w:rsidR="00483BB5" w:rsidRPr="00CC45D8" w:rsidRDefault="00483BB5">
      <w:pPr>
        <w:tabs>
          <w:tab w:val="left" w:pos="1276"/>
        </w:tabs>
        <w:jc w:val="both"/>
        <w:rPr>
          <w:sz w:val="24"/>
          <w:szCs w:val="24"/>
        </w:rPr>
      </w:pPr>
      <w:r w:rsidRPr="00CC45D8">
        <w:rPr>
          <w:sz w:val="24"/>
          <w:szCs w:val="24"/>
        </w:rPr>
        <w:t xml:space="preserve">7.12. На педагогического работника Школы, с его согласия, приказом Директора могут возлагаться функции классного руководителя по организации и координации воспитательной работы с обучающимися в классе. </w:t>
      </w:r>
    </w:p>
    <w:p w:rsidR="00483BB5" w:rsidRPr="00CC45D8" w:rsidRDefault="00483BB5">
      <w:pPr>
        <w:pStyle w:val="1"/>
        <w:jc w:val="center"/>
        <w:rPr>
          <w:rFonts w:ascii="Times New Roman" w:hAnsi="Times New Roman" w:cs="Times New Roman"/>
          <w:sz w:val="24"/>
          <w:szCs w:val="24"/>
        </w:rPr>
      </w:pPr>
      <w:r w:rsidRPr="00CC45D8">
        <w:rPr>
          <w:rFonts w:ascii="Times New Roman" w:hAnsi="Times New Roman" w:cs="Times New Roman"/>
          <w:sz w:val="24"/>
          <w:szCs w:val="24"/>
        </w:rPr>
        <w:t>Глава 8. Локальные акты Школы</w:t>
      </w:r>
    </w:p>
    <w:p w:rsidR="00483BB5" w:rsidRPr="00CC45D8" w:rsidRDefault="00483BB5" w:rsidP="00511980">
      <w:pPr>
        <w:tabs>
          <w:tab w:val="left" w:pos="1276"/>
        </w:tabs>
        <w:jc w:val="both"/>
        <w:rPr>
          <w:sz w:val="24"/>
          <w:szCs w:val="24"/>
        </w:rPr>
      </w:pPr>
      <w:r w:rsidRPr="00CC45D8">
        <w:rPr>
          <w:sz w:val="24"/>
          <w:szCs w:val="24"/>
        </w:rPr>
        <w:t>8.1. Для обеспечения уставной деятельности, Школа может принимать локальные акты по основным вопросам организации и осуществления образовательной деятельности</w:t>
      </w:r>
      <w:r w:rsidR="00511980" w:rsidRPr="00CC45D8">
        <w:rPr>
          <w:sz w:val="24"/>
          <w:szCs w:val="24"/>
        </w:rPr>
        <w:t xml:space="preserve"> (положения, приказы, правила</w:t>
      </w:r>
      <w:r w:rsidRPr="00CC45D8">
        <w:rPr>
          <w:sz w:val="24"/>
          <w:szCs w:val="24"/>
        </w:rPr>
        <w:t>)</w:t>
      </w:r>
    </w:p>
    <w:p w:rsidR="00483BB5" w:rsidRPr="00CC45D8" w:rsidRDefault="00483BB5">
      <w:pPr>
        <w:tabs>
          <w:tab w:val="left" w:pos="284"/>
          <w:tab w:val="left" w:pos="1134"/>
        </w:tabs>
        <w:jc w:val="both"/>
        <w:rPr>
          <w:sz w:val="24"/>
          <w:szCs w:val="24"/>
        </w:rPr>
      </w:pPr>
      <w:r w:rsidRPr="00CC45D8">
        <w:rPr>
          <w:sz w:val="24"/>
          <w:szCs w:val="24"/>
        </w:rPr>
        <w:t>8.2. Локальные акты утверждаются директором Школы и не могут противоречить настоящему Уставу и действующему законодательству Российской Федерации.</w:t>
      </w:r>
    </w:p>
    <w:p w:rsidR="00483BB5" w:rsidRPr="00CC45D8" w:rsidRDefault="00483BB5">
      <w:pPr>
        <w:tabs>
          <w:tab w:val="left" w:pos="284"/>
          <w:tab w:val="left" w:pos="1134"/>
        </w:tabs>
        <w:jc w:val="both"/>
        <w:rPr>
          <w:sz w:val="24"/>
          <w:szCs w:val="24"/>
        </w:rPr>
      </w:pPr>
    </w:p>
    <w:p w:rsidR="00483BB5" w:rsidRPr="00CC45D8" w:rsidRDefault="00483BB5">
      <w:pPr>
        <w:pStyle w:val="1"/>
        <w:spacing w:before="0" w:after="0"/>
        <w:jc w:val="center"/>
        <w:rPr>
          <w:rFonts w:ascii="Times New Roman" w:hAnsi="Times New Roman" w:cs="Times New Roman"/>
          <w:sz w:val="24"/>
          <w:szCs w:val="24"/>
        </w:rPr>
      </w:pPr>
      <w:r w:rsidRPr="00CC45D8">
        <w:rPr>
          <w:rFonts w:ascii="Times New Roman" w:hAnsi="Times New Roman" w:cs="Times New Roman"/>
          <w:sz w:val="24"/>
          <w:szCs w:val="24"/>
        </w:rPr>
        <w:t>Глава 9. Ликвидация и реорганизация Школы</w:t>
      </w:r>
    </w:p>
    <w:p w:rsidR="00483BB5" w:rsidRPr="00CC45D8" w:rsidRDefault="00483BB5"/>
    <w:p w:rsidR="00483BB5" w:rsidRPr="00CC45D8" w:rsidRDefault="00483BB5">
      <w:pPr>
        <w:jc w:val="both"/>
        <w:rPr>
          <w:sz w:val="24"/>
          <w:szCs w:val="24"/>
        </w:rPr>
      </w:pPr>
      <w:r w:rsidRPr="00CC45D8">
        <w:rPr>
          <w:sz w:val="24"/>
          <w:szCs w:val="24"/>
        </w:rPr>
        <w:t xml:space="preserve">9.1. Школа может быть реорганизована в иную некоммерческую образовательную организацию в соответствии с законодательством Российской Федерации. </w:t>
      </w:r>
    </w:p>
    <w:p w:rsidR="00483BB5" w:rsidRPr="00CC45D8" w:rsidRDefault="00483BB5">
      <w:pPr>
        <w:ind w:firstLine="426"/>
        <w:jc w:val="both"/>
        <w:rPr>
          <w:sz w:val="24"/>
          <w:szCs w:val="24"/>
        </w:rPr>
      </w:pPr>
      <w:r w:rsidRPr="00CC45D8">
        <w:rPr>
          <w:sz w:val="24"/>
          <w:szCs w:val="24"/>
        </w:rPr>
        <w:t>Порядок реорганизации Школы устанавливается Учредителем.</w:t>
      </w:r>
    </w:p>
    <w:bookmarkEnd w:id="5"/>
    <w:bookmarkEnd w:id="6"/>
    <w:p w:rsidR="008B7AC4" w:rsidRDefault="008B7AC4">
      <w:pPr>
        <w:jc w:val="both"/>
      </w:pPr>
      <w:r w:rsidRPr="008B7AC4">
        <w:rPr>
          <w:noProof/>
          <w:sz w:val="24"/>
          <w:szCs w:val="24"/>
          <w:lang w:eastAsia="ru-RU"/>
        </w:rPr>
        <w:lastRenderedPageBreak/>
        <w:drawing>
          <wp:inline distT="0" distB="0" distL="0" distR="0">
            <wp:extent cx="6300470" cy="8842728"/>
            <wp:effectExtent l="0" t="0" r="0" b="0"/>
            <wp:docPr id="2" name="Рисунок 2" descr="C:\Users\Администратор\Desktop\сайт\crfys\12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сайт\crfys\1231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8842728"/>
                    </a:xfrm>
                    <a:prstGeom prst="rect">
                      <a:avLst/>
                    </a:prstGeom>
                    <a:noFill/>
                    <a:ln>
                      <a:noFill/>
                    </a:ln>
                  </pic:spPr>
                </pic:pic>
              </a:graphicData>
            </a:graphic>
          </wp:inline>
        </w:drawing>
      </w:r>
    </w:p>
    <w:p w:rsidR="008B7AC4" w:rsidRDefault="008B7AC4" w:rsidP="008B7AC4"/>
    <w:p w:rsidR="00483BB5" w:rsidRDefault="00483BB5" w:rsidP="008B7AC4">
      <w:pPr>
        <w:jc w:val="right"/>
      </w:pPr>
    </w:p>
    <w:p w:rsidR="008B7AC4" w:rsidRDefault="008B7AC4" w:rsidP="008B7AC4">
      <w:pPr>
        <w:jc w:val="right"/>
      </w:pPr>
    </w:p>
    <w:p w:rsidR="008B7AC4" w:rsidRDefault="008B7AC4" w:rsidP="008B7AC4">
      <w:pPr>
        <w:jc w:val="right"/>
      </w:pPr>
    </w:p>
    <w:p w:rsidR="008B7AC4" w:rsidRDefault="008B7AC4" w:rsidP="008B7AC4">
      <w:pPr>
        <w:jc w:val="right"/>
      </w:pPr>
    </w:p>
    <w:p w:rsidR="008B7AC4" w:rsidRPr="008B7AC4" w:rsidRDefault="008B7AC4" w:rsidP="008B7AC4">
      <w:pPr>
        <w:jc w:val="right"/>
      </w:pPr>
      <w:r w:rsidRPr="008B7AC4">
        <w:rPr>
          <w:noProof/>
          <w:lang w:eastAsia="ru-RU"/>
        </w:rPr>
        <w:lastRenderedPageBreak/>
        <w:drawing>
          <wp:inline distT="0" distB="0" distL="0" distR="0">
            <wp:extent cx="6300470" cy="8842728"/>
            <wp:effectExtent l="0" t="0" r="0" b="0"/>
            <wp:docPr id="3" name="Рисунок 3" descr="C:\Users\Администратор\Desktop\сайт\crfys\12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сайт\crfys\1231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8842728"/>
                    </a:xfrm>
                    <a:prstGeom prst="rect">
                      <a:avLst/>
                    </a:prstGeom>
                    <a:noFill/>
                    <a:ln>
                      <a:noFill/>
                    </a:ln>
                  </pic:spPr>
                </pic:pic>
              </a:graphicData>
            </a:graphic>
          </wp:inline>
        </w:drawing>
      </w:r>
      <w:bookmarkStart w:id="7" w:name="_GoBack"/>
      <w:bookmarkEnd w:id="7"/>
    </w:p>
    <w:sectPr w:rsidR="008B7AC4" w:rsidRPr="008B7AC4" w:rsidSect="00A0385C">
      <w:footerReference w:type="default" r:id="rId11"/>
      <w:pgSz w:w="11906" w:h="16838"/>
      <w:pgMar w:top="709" w:right="566" w:bottom="426" w:left="1418" w:header="1134"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33F" w:rsidRDefault="00B9633F">
      <w:r>
        <w:separator/>
      </w:r>
    </w:p>
  </w:endnote>
  <w:endnote w:type="continuationSeparator" w:id="0">
    <w:p w:rsidR="00B9633F" w:rsidRDefault="00B96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9867"/>
      <w:docPartObj>
        <w:docPartGallery w:val="Page Numbers (Bottom of Page)"/>
        <w:docPartUnique/>
      </w:docPartObj>
    </w:sdtPr>
    <w:sdtEndPr/>
    <w:sdtContent>
      <w:p w:rsidR="004B2079" w:rsidRDefault="004B2079">
        <w:pPr>
          <w:pStyle w:val="aa"/>
          <w:jc w:val="right"/>
        </w:pPr>
        <w:r>
          <w:fldChar w:fldCharType="begin"/>
        </w:r>
        <w:r>
          <w:instrText xml:space="preserve"> PAGE   \* MERGEFORMAT </w:instrText>
        </w:r>
        <w:r>
          <w:fldChar w:fldCharType="separate"/>
        </w:r>
        <w:r w:rsidR="008B7AC4">
          <w:rPr>
            <w:noProof/>
          </w:rPr>
          <w:t>27</w:t>
        </w:r>
        <w:r>
          <w:rPr>
            <w:noProof/>
          </w:rPr>
          <w:fldChar w:fldCharType="end"/>
        </w:r>
      </w:p>
    </w:sdtContent>
  </w:sdt>
  <w:p w:rsidR="004B2079" w:rsidRDefault="004B207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33F" w:rsidRDefault="00B9633F">
      <w:r>
        <w:separator/>
      </w:r>
    </w:p>
  </w:footnote>
  <w:footnote w:type="continuationSeparator" w:id="0">
    <w:p w:rsidR="00B9633F" w:rsidRDefault="00B96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bullet"/>
      <w:lvlText w:val=""/>
      <w:lvlJc w:val="left"/>
      <w:pPr>
        <w:tabs>
          <w:tab w:val="num" w:pos="908"/>
        </w:tabs>
        <w:ind w:left="908" w:hanging="340"/>
      </w:pPr>
      <w:rPr>
        <w:rFonts w:ascii="Symbol" w:hAnsi="Symbol"/>
        <w:sz w:val="28"/>
        <w:szCs w:val="28"/>
      </w:rPr>
    </w:lvl>
  </w:abstractNum>
  <w:abstractNum w:abstractNumId="3">
    <w:nsid w:val="00000004"/>
    <w:multiLevelType w:val="singleLevel"/>
    <w:tmpl w:val="00000004"/>
    <w:name w:val="WW8Num4"/>
    <w:lvl w:ilvl="0">
      <w:numFmt w:val="bullet"/>
      <w:lvlText w:val="-"/>
      <w:lvlJc w:val="left"/>
      <w:pPr>
        <w:tabs>
          <w:tab w:val="num" w:pos="1429"/>
        </w:tabs>
        <w:ind w:left="1429" w:hanging="360"/>
      </w:pPr>
      <w:rPr>
        <w:rFonts w:ascii="Courier New" w:hAnsi="Courier New" w:cs="Times New Roman"/>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7"/>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4"/>
      <w:numFmt w:val="decimal"/>
      <w:lvlText w:val="%1."/>
      <w:lvlJc w:val="left"/>
      <w:pPr>
        <w:tabs>
          <w:tab w:val="num" w:pos="720"/>
        </w:tabs>
        <w:ind w:left="720" w:hanging="360"/>
      </w:pPr>
      <w:rPr>
        <w:rFonts w:ascii="Times New Roman" w:hAnsi="Times New Roman" w:cs="Times New Roman"/>
        <w:bCs/>
        <w:color w:val="000000"/>
        <w:sz w:val="24"/>
        <w:szCs w:val="24"/>
      </w:rPr>
    </w:lvl>
    <w:lvl w:ilvl="1">
      <w:start w:val="3"/>
      <w:numFmt w:val="decimal"/>
      <w:lvlText w:val="%1.%2."/>
      <w:lvlJc w:val="left"/>
      <w:pPr>
        <w:tabs>
          <w:tab w:val="num" w:pos="1080"/>
        </w:tabs>
        <w:ind w:left="1080" w:hanging="360"/>
      </w:pPr>
      <w:rPr>
        <w:rFonts w:ascii="Times New Roman" w:hAnsi="Times New Roman" w:cs="Times New Roman"/>
        <w:bCs/>
        <w:color w:val="000000"/>
        <w:sz w:val="24"/>
        <w:szCs w:val="24"/>
      </w:rPr>
    </w:lvl>
    <w:lvl w:ilvl="2">
      <w:start w:val="4"/>
      <w:numFmt w:val="decimal"/>
      <w:lvlText w:val="%1.%2.%3."/>
      <w:lvlJc w:val="left"/>
      <w:pPr>
        <w:tabs>
          <w:tab w:val="num" w:pos="1440"/>
        </w:tabs>
        <w:ind w:left="1440" w:hanging="360"/>
      </w:pPr>
      <w:rPr>
        <w:rFonts w:ascii="Times New Roman" w:hAnsi="Times New Roman" w:cs="Times New Roman"/>
        <w:bCs/>
        <w:color w:val="000000"/>
        <w:sz w:val="24"/>
        <w:szCs w:val="24"/>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7"/>
    <w:multiLevelType w:val="singleLevel"/>
    <w:tmpl w:val="00000007"/>
    <w:name w:val="WW8Num7"/>
    <w:lvl w:ilvl="0">
      <w:start w:val="1"/>
      <w:numFmt w:val="bullet"/>
      <w:lvlText w:val=""/>
      <w:lvlJc w:val="left"/>
      <w:pPr>
        <w:tabs>
          <w:tab w:val="num" w:pos="0"/>
        </w:tabs>
        <w:ind w:left="1440" w:hanging="360"/>
      </w:pPr>
      <w:rPr>
        <w:rFonts w:ascii="Symbol" w:hAnsi="Symbol"/>
      </w:rPr>
    </w:lvl>
  </w:abstractNum>
  <w:abstractNum w:abstractNumId="7">
    <w:nsid w:val="00000008"/>
    <w:multiLevelType w:val="singleLevel"/>
    <w:tmpl w:val="00000008"/>
    <w:name w:val="WW8Num8"/>
    <w:lvl w:ilvl="0">
      <w:start w:val="1"/>
      <w:numFmt w:val="decimal"/>
      <w:lvlText w:val="%1."/>
      <w:lvlJc w:val="left"/>
      <w:pPr>
        <w:tabs>
          <w:tab w:val="num" w:pos="0"/>
        </w:tabs>
        <w:ind w:left="72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1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75705B"/>
    <w:rsid w:val="0000785D"/>
    <w:rsid w:val="0004058C"/>
    <w:rsid w:val="00040CF0"/>
    <w:rsid w:val="000F201D"/>
    <w:rsid w:val="00270F05"/>
    <w:rsid w:val="002C61E3"/>
    <w:rsid w:val="003A4FA3"/>
    <w:rsid w:val="004037BD"/>
    <w:rsid w:val="00433FB1"/>
    <w:rsid w:val="00483BB5"/>
    <w:rsid w:val="004B2079"/>
    <w:rsid w:val="00511980"/>
    <w:rsid w:val="006576BF"/>
    <w:rsid w:val="00661638"/>
    <w:rsid w:val="006C180C"/>
    <w:rsid w:val="007345E0"/>
    <w:rsid w:val="007509B8"/>
    <w:rsid w:val="0075705B"/>
    <w:rsid w:val="00785158"/>
    <w:rsid w:val="007C6DB7"/>
    <w:rsid w:val="008714B0"/>
    <w:rsid w:val="008B7AC4"/>
    <w:rsid w:val="009067DA"/>
    <w:rsid w:val="00921C61"/>
    <w:rsid w:val="00A0385C"/>
    <w:rsid w:val="00B9633F"/>
    <w:rsid w:val="00CB28E5"/>
    <w:rsid w:val="00CC45D8"/>
    <w:rsid w:val="00E802CF"/>
    <w:rsid w:val="00E96047"/>
    <w:rsid w:val="00FB62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614C23-F085-4348-815F-F61F5C7FF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F05"/>
    <w:pPr>
      <w:suppressAutoHyphens/>
    </w:pPr>
    <w:rPr>
      <w:lang w:eastAsia="ar-SA"/>
    </w:rPr>
  </w:style>
  <w:style w:type="paragraph" w:styleId="1">
    <w:name w:val="heading 1"/>
    <w:basedOn w:val="a"/>
    <w:next w:val="a"/>
    <w:qFormat/>
    <w:rsid w:val="00270F05"/>
    <w:pPr>
      <w:keepNext/>
      <w:tabs>
        <w:tab w:val="num" w:pos="0"/>
      </w:tabs>
      <w:spacing w:before="240" w:after="60"/>
      <w:ind w:left="432" w:hanging="432"/>
      <w:outlineLvl w:val="0"/>
    </w:pPr>
    <w:rPr>
      <w:rFonts w:ascii="Arial" w:hAnsi="Arial" w:cs="Arial"/>
      <w:b/>
      <w:bCs/>
      <w:kern w:val="1"/>
      <w:sz w:val="28"/>
      <w:szCs w:val="28"/>
    </w:rPr>
  </w:style>
  <w:style w:type="paragraph" w:styleId="6">
    <w:name w:val="heading 6"/>
    <w:basedOn w:val="a"/>
    <w:next w:val="a"/>
    <w:qFormat/>
    <w:rsid w:val="00270F05"/>
    <w:pPr>
      <w:tabs>
        <w:tab w:val="num" w:pos="0"/>
      </w:tabs>
      <w:spacing w:before="240" w:after="60"/>
      <w:ind w:left="1152" w:hanging="1152"/>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0">
    <w:name w:val="WW8Num3z0"/>
    <w:rsid w:val="00270F05"/>
    <w:rPr>
      <w:rFonts w:ascii="Symbol" w:hAnsi="Symbol"/>
      <w:sz w:val="28"/>
      <w:szCs w:val="28"/>
    </w:rPr>
  </w:style>
  <w:style w:type="character" w:customStyle="1" w:styleId="WW8Num4z0">
    <w:name w:val="WW8Num4z0"/>
    <w:rsid w:val="00270F05"/>
    <w:rPr>
      <w:rFonts w:ascii="Courier New" w:hAnsi="Courier New" w:cs="Times New Roman"/>
    </w:rPr>
  </w:style>
  <w:style w:type="character" w:customStyle="1" w:styleId="WW8Num5z1">
    <w:name w:val="WW8Num5z1"/>
    <w:rsid w:val="00270F05"/>
    <w:rPr>
      <w:rFonts w:ascii="Courier New" w:hAnsi="Courier New" w:cs="Courier New"/>
    </w:rPr>
  </w:style>
  <w:style w:type="character" w:customStyle="1" w:styleId="WW8Num6z0">
    <w:name w:val="WW8Num6z0"/>
    <w:rsid w:val="00270F05"/>
    <w:rPr>
      <w:rFonts w:ascii="Times New Roman" w:hAnsi="Times New Roman" w:cs="Times New Roman"/>
      <w:bCs/>
      <w:color w:val="000000"/>
      <w:sz w:val="24"/>
      <w:szCs w:val="24"/>
    </w:rPr>
  </w:style>
  <w:style w:type="character" w:customStyle="1" w:styleId="WW8Num7z0">
    <w:name w:val="WW8Num7z0"/>
    <w:rsid w:val="00270F05"/>
    <w:rPr>
      <w:rFonts w:ascii="Times New Roman" w:eastAsia="Times New Roman" w:hAnsi="Times New Roman"/>
    </w:rPr>
  </w:style>
  <w:style w:type="character" w:customStyle="1" w:styleId="WW8Num7z1">
    <w:name w:val="WW8Num7z1"/>
    <w:rsid w:val="00270F05"/>
    <w:rPr>
      <w:rFonts w:ascii="Courier New" w:hAnsi="Courier New" w:cs="Courier New"/>
    </w:rPr>
  </w:style>
  <w:style w:type="character" w:customStyle="1" w:styleId="WW8Num7z2">
    <w:name w:val="WW8Num7z2"/>
    <w:rsid w:val="00270F05"/>
    <w:rPr>
      <w:rFonts w:ascii="Wingdings" w:hAnsi="Wingdings" w:cs="Wingdings"/>
    </w:rPr>
  </w:style>
  <w:style w:type="character" w:customStyle="1" w:styleId="2">
    <w:name w:val="Основной шрифт абзаца2"/>
    <w:rsid w:val="00270F05"/>
  </w:style>
  <w:style w:type="character" w:customStyle="1" w:styleId="Absatz-Standardschriftart">
    <w:name w:val="Absatz-Standardschriftart"/>
    <w:rsid w:val="00270F05"/>
  </w:style>
  <w:style w:type="character" w:customStyle="1" w:styleId="WW-Absatz-Standardschriftart">
    <w:name w:val="WW-Absatz-Standardschriftart"/>
    <w:rsid w:val="00270F05"/>
  </w:style>
  <w:style w:type="character" w:customStyle="1" w:styleId="WW8Num5z0">
    <w:name w:val="WW8Num5z0"/>
    <w:rsid w:val="00270F05"/>
    <w:rPr>
      <w:rFonts w:ascii="Symbol" w:hAnsi="Symbol" w:cs="Symbol"/>
    </w:rPr>
  </w:style>
  <w:style w:type="character" w:customStyle="1" w:styleId="WW-Absatz-Standardschriftart1">
    <w:name w:val="WW-Absatz-Standardschriftart1"/>
    <w:rsid w:val="00270F05"/>
  </w:style>
  <w:style w:type="character" w:customStyle="1" w:styleId="WW-Absatz-Standardschriftart11">
    <w:name w:val="WW-Absatz-Standardschriftart11"/>
    <w:rsid w:val="00270F05"/>
  </w:style>
  <w:style w:type="character" w:customStyle="1" w:styleId="WW8Num2z0">
    <w:name w:val="WW8Num2z0"/>
    <w:rsid w:val="00270F05"/>
    <w:rPr>
      <w:rFonts w:ascii="Times New Roman" w:eastAsia="Times New Roman" w:hAnsi="Times New Roman"/>
    </w:rPr>
  </w:style>
  <w:style w:type="character" w:customStyle="1" w:styleId="WW8Num2z1">
    <w:name w:val="WW8Num2z1"/>
    <w:rsid w:val="00270F05"/>
    <w:rPr>
      <w:rFonts w:ascii="Symbol" w:eastAsia="Times New Roman" w:hAnsi="Symbol"/>
    </w:rPr>
  </w:style>
  <w:style w:type="character" w:customStyle="1" w:styleId="WW8Num2z2">
    <w:name w:val="WW8Num2z2"/>
    <w:rsid w:val="00270F05"/>
    <w:rPr>
      <w:rFonts w:ascii="Wingdings" w:hAnsi="Wingdings" w:cs="Wingdings"/>
    </w:rPr>
  </w:style>
  <w:style w:type="character" w:customStyle="1" w:styleId="WW8Num2z3">
    <w:name w:val="WW8Num2z3"/>
    <w:rsid w:val="00270F05"/>
    <w:rPr>
      <w:rFonts w:ascii="Symbol" w:hAnsi="Symbol" w:cs="Symbol"/>
    </w:rPr>
  </w:style>
  <w:style w:type="character" w:customStyle="1" w:styleId="WW8Num2z4">
    <w:name w:val="WW8Num2z4"/>
    <w:rsid w:val="00270F05"/>
    <w:rPr>
      <w:rFonts w:ascii="Courier New" w:hAnsi="Courier New" w:cs="Courier New"/>
    </w:rPr>
  </w:style>
  <w:style w:type="character" w:customStyle="1" w:styleId="WW8Num5z2">
    <w:name w:val="WW8Num5z2"/>
    <w:rsid w:val="00270F05"/>
    <w:rPr>
      <w:rFonts w:ascii="Wingdings" w:hAnsi="Wingdings" w:cs="Wingdings"/>
    </w:rPr>
  </w:style>
  <w:style w:type="character" w:customStyle="1" w:styleId="WW8Num7z3">
    <w:name w:val="WW8Num7z3"/>
    <w:rsid w:val="00270F05"/>
    <w:rPr>
      <w:rFonts w:ascii="Symbol" w:hAnsi="Symbol" w:cs="Symbol"/>
    </w:rPr>
  </w:style>
  <w:style w:type="character" w:customStyle="1" w:styleId="WW8Num8z0">
    <w:name w:val="WW8Num8z0"/>
    <w:rsid w:val="00270F05"/>
    <w:rPr>
      <w:rFonts w:ascii="Symbol" w:hAnsi="Symbol" w:cs="Symbol"/>
    </w:rPr>
  </w:style>
  <w:style w:type="character" w:customStyle="1" w:styleId="WW8Num9z0">
    <w:name w:val="WW8Num9z0"/>
    <w:rsid w:val="00270F05"/>
    <w:rPr>
      <w:rFonts w:ascii="Symbol" w:hAnsi="Symbol" w:cs="Symbol"/>
    </w:rPr>
  </w:style>
  <w:style w:type="character" w:customStyle="1" w:styleId="WW8Num10z0">
    <w:name w:val="WW8Num10z0"/>
    <w:rsid w:val="00270F05"/>
    <w:rPr>
      <w:rFonts w:ascii="Times New Roman" w:eastAsia="Times New Roman" w:hAnsi="Times New Roman"/>
    </w:rPr>
  </w:style>
  <w:style w:type="character" w:customStyle="1" w:styleId="WW8Num10z1">
    <w:name w:val="WW8Num10z1"/>
    <w:rsid w:val="00270F05"/>
    <w:rPr>
      <w:rFonts w:ascii="Courier New" w:hAnsi="Courier New" w:cs="Courier New"/>
    </w:rPr>
  </w:style>
  <w:style w:type="character" w:customStyle="1" w:styleId="WW8Num10z2">
    <w:name w:val="WW8Num10z2"/>
    <w:rsid w:val="00270F05"/>
    <w:rPr>
      <w:rFonts w:ascii="Wingdings" w:hAnsi="Wingdings" w:cs="Wingdings"/>
    </w:rPr>
  </w:style>
  <w:style w:type="character" w:customStyle="1" w:styleId="WW8Num10z3">
    <w:name w:val="WW8Num10z3"/>
    <w:rsid w:val="00270F05"/>
    <w:rPr>
      <w:rFonts w:ascii="Symbol" w:hAnsi="Symbol" w:cs="Symbol"/>
    </w:rPr>
  </w:style>
  <w:style w:type="character" w:customStyle="1" w:styleId="WW8Num12z0">
    <w:name w:val="WW8Num12z0"/>
    <w:rsid w:val="00270F05"/>
    <w:rPr>
      <w:rFonts w:ascii="Times New Roman" w:eastAsia="Times New Roman" w:hAnsi="Times New Roman"/>
    </w:rPr>
  </w:style>
  <w:style w:type="character" w:customStyle="1" w:styleId="WW8Num12z1">
    <w:name w:val="WW8Num12z1"/>
    <w:rsid w:val="00270F05"/>
    <w:rPr>
      <w:rFonts w:ascii="Courier New" w:hAnsi="Courier New" w:cs="Courier New"/>
    </w:rPr>
  </w:style>
  <w:style w:type="character" w:customStyle="1" w:styleId="WW8Num12z2">
    <w:name w:val="WW8Num12z2"/>
    <w:rsid w:val="00270F05"/>
    <w:rPr>
      <w:rFonts w:ascii="Wingdings" w:hAnsi="Wingdings" w:cs="Wingdings"/>
    </w:rPr>
  </w:style>
  <w:style w:type="character" w:customStyle="1" w:styleId="WW8Num12z3">
    <w:name w:val="WW8Num12z3"/>
    <w:rsid w:val="00270F05"/>
    <w:rPr>
      <w:rFonts w:ascii="Symbol" w:hAnsi="Symbol" w:cs="Symbol"/>
    </w:rPr>
  </w:style>
  <w:style w:type="character" w:customStyle="1" w:styleId="WW8Num13z0">
    <w:name w:val="WW8Num13z0"/>
    <w:rsid w:val="00270F05"/>
    <w:rPr>
      <w:rFonts w:ascii="Times New Roman" w:eastAsia="Times New Roman" w:hAnsi="Times New Roman"/>
    </w:rPr>
  </w:style>
  <w:style w:type="character" w:customStyle="1" w:styleId="WW8Num13z1">
    <w:name w:val="WW8Num13z1"/>
    <w:rsid w:val="00270F05"/>
    <w:rPr>
      <w:rFonts w:ascii="Courier New" w:hAnsi="Courier New" w:cs="Courier New"/>
    </w:rPr>
  </w:style>
  <w:style w:type="character" w:customStyle="1" w:styleId="WW8Num13z2">
    <w:name w:val="WW8Num13z2"/>
    <w:rsid w:val="00270F05"/>
    <w:rPr>
      <w:rFonts w:ascii="Wingdings" w:hAnsi="Wingdings" w:cs="Wingdings"/>
    </w:rPr>
  </w:style>
  <w:style w:type="character" w:customStyle="1" w:styleId="WW8Num13z3">
    <w:name w:val="WW8Num13z3"/>
    <w:rsid w:val="00270F05"/>
    <w:rPr>
      <w:rFonts w:ascii="Symbol" w:hAnsi="Symbol" w:cs="Symbol"/>
    </w:rPr>
  </w:style>
  <w:style w:type="character" w:customStyle="1" w:styleId="WW8Num15z0">
    <w:name w:val="WW8Num15z0"/>
    <w:rsid w:val="00270F05"/>
    <w:rPr>
      <w:rFonts w:ascii="Times New Roman" w:eastAsia="Times New Roman" w:hAnsi="Times New Roman"/>
    </w:rPr>
  </w:style>
  <w:style w:type="character" w:customStyle="1" w:styleId="WW8Num15z1">
    <w:name w:val="WW8Num15z1"/>
    <w:rsid w:val="00270F05"/>
    <w:rPr>
      <w:rFonts w:ascii="Courier New" w:hAnsi="Courier New" w:cs="Courier New"/>
    </w:rPr>
  </w:style>
  <w:style w:type="character" w:customStyle="1" w:styleId="WW8Num15z2">
    <w:name w:val="WW8Num15z2"/>
    <w:rsid w:val="00270F05"/>
    <w:rPr>
      <w:rFonts w:ascii="Wingdings" w:hAnsi="Wingdings" w:cs="Wingdings"/>
    </w:rPr>
  </w:style>
  <w:style w:type="character" w:customStyle="1" w:styleId="WW8Num15z3">
    <w:name w:val="WW8Num15z3"/>
    <w:rsid w:val="00270F05"/>
    <w:rPr>
      <w:rFonts w:ascii="Symbol" w:hAnsi="Symbol" w:cs="Symbol"/>
    </w:rPr>
  </w:style>
  <w:style w:type="character" w:customStyle="1" w:styleId="WW8Num16z0">
    <w:name w:val="WW8Num16z0"/>
    <w:rsid w:val="00270F05"/>
    <w:rPr>
      <w:rFonts w:ascii="Times New Roman" w:eastAsia="Times New Roman" w:hAnsi="Times New Roman"/>
    </w:rPr>
  </w:style>
  <w:style w:type="character" w:customStyle="1" w:styleId="WW8Num16z1">
    <w:name w:val="WW8Num16z1"/>
    <w:rsid w:val="00270F05"/>
    <w:rPr>
      <w:rFonts w:ascii="Courier New" w:hAnsi="Courier New" w:cs="Courier New"/>
    </w:rPr>
  </w:style>
  <w:style w:type="character" w:customStyle="1" w:styleId="WW8Num16z2">
    <w:name w:val="WW8Num16z2"/>
    <w:rsid w:val="00270F05"/>
    <w:rPr>
      <w:rFonts w:ascii="Wingdings" w:hAnsi="Wingdings" w:cs="Wingdings"/>
    </w:rPr>
  </w:style>
  <w:style w:type="character" w:customStyle="1" w:styleId="WW8Num16z3">
    <w:name w:val="WW8Num16z3"/>
    <w:rsid w:val="00270F05"/>
    <w:rPr>
      <w:rFonts w:ascii="Symbol" w:hAnsi="Symbol" w:cs="Symbol"/>
    </w:rPr>
  </w:style>
  <w:style w:type="character" w:customStyle="1" w:styleId="WW8Num18z0">
    <w:name w:val="WW8Num18z0"/>
    <w:rsid w:val="00270F05"/>
    <w:rPr>
      <w:rFonts w:ascii="Symbol" w:hAnsi="Symbol"/>
      <w:sz w:val="28"/>
      <w:szCs w:val="28"/>
    </w:rPr>
  </w:style>
  <w:style w:type="character" w:customStyle="1" w:styleId="WW8Num18z1">
    <w:name w:val="WW8Num18z1"/>
    <w:rsid w:val="00270F05"/>
    <w:rPr>
      <w:rFonts w:ascii="Courier New" w:hAnsi="Courier New" w:cs="Courier New"/>
    </w:rPr>
  </w:style>
  <w:style w:type="character" w:customStyle="1" w:styleId="WW8Num18z2">
    <w:name w:val="WW8Num18z2"/>
    <w:rsid w:val="00270F05"/>
    <w:rPr>
      <w:rFonts w:ascii="Wingdings" w:hAnsi="Wingdings"/>
    </w:rPr>
  </w:style>
  <w:style w:type="character" w:customStyle="1" w:styleId="WW8Num18z3">
    <w:name w:val="WW8Num18z3"/>
    <w:rsid w:val="00270F05"/>
    <w:rPr>
      <w:rFonts w:ascii="Symbol" w:hAnsi="Symbol"/>
    </w:rPr>
  </w:style>
  <w:style w:type="character" w:customStyle="1" w:styleId="WW8Num19z0">
    <w:name w:val="WW8Num19z0"/>
    <w:rsid w:val="00270F05"/>
    <w:rPr>
      <w:rFonts w:ascii="Wingdings" w:hAnsi="Wingdings" w:cs="Wingdings"/>
      <w:color w:val="auto"/>
    </w:rPr>
  </w:style>
  <w:style w:type="character" w:customStyle="1" w:styleId="WW8Num19z1">
    <w:name w:val="WW8Num19z1"/>
    <w:rsid w:val="00270F05"/>
    <w:rPr>
      <w:rFonts w:ascii="Symbol" w:hAnsi="Symbol" w:cs="Symbol"/>
      <w:color w:val="auto"/>
    </w:rPr>
  </w:style>
  <w:style w:type="character" w:customStyle="1" w:styleId="WW8Num19z2">
    <w:name w:val="WW8Num19z2"/>
    <w:rsid w:val="00270F05"/>
    <w:rPr>
      <w:rFonts w:ascii="Times New Roman" w:eastAsia="Times New Roman" w:hAnsi="Times New Roman"/>
      <w:color w:val="auto"/>
    </w:rPr>
  </w:style>
  <w:style w:type="character" w:customStyle="1" w:styleId="WW8Num19z3">
    <w:name w:val="WW8Num19z3"/>
    <w:rsid w:val="00270F05"/>
    <w:rPr>
      <w:rFonts w:ascii="Symbol" w:hAnsi="Symbol" w:cs="Symbol"/>
    </w:rPr>
  </w:style>
  <w:style w:type="character" w:customStyle="1" w:styleId="WW8Num19z4">
    <w:name w:val="WW8Num19z4"/>
    <w:rsid w:val="00270F05"/>
    <w:rPr>
      <w:rFonts w:ascii="Courier New" w:hAnsi="Courier New" w:cs="Courier New"/>
    </w:rPr>
  </w:style>
  <w:style w:type="character" w:customStyle="1" w:styleId="WW8Num19z5">
    <w:name w:val="WW8Num19z5"/>
    <w:rsid w:val="00270F05"/>
    <w:rPr>
      <w:rFonts w:ascii="Wingdings" w:hAnsi="Wingdings" w:cs="Wingdings"/>
    </w:rPr>
  </w:style>
  <w:style w:type="character" w:customStyle="1" w:styleId="WW8Num20z0">
    <w:name w:val="WW8Num20z0"/>
    <w:rsid w:val="00270F05"/>
    <w:rPr>
      <w:rFonts w:ascii="Symbol" w:hAnsi="Symbol" w:cs="Symbol"/>
    </w:rPr>
  </w:style>
  <w:style w:type="character" w:customStyle="1" w:styleId="WW8Num20z1">
    <w:name w:val="WW8Num20z1"/>
    <w:rsid w:val="00270F05"/>
    <w:rPr>
      <w:rFonts w:ascii="Courier New" w:hAnsi="Courier New" w:cs="Courier New"/>
    </w:rPr>
  </w:style>
  <w:style w:type="character" w:customStyle="1" w:styleId="WW8Num20z2">
    <w:name w:val="WW8Num20z2"/>
    <w:rsid w:val="00270F05"/>
    <w:rPr>
      <w:rFonts w:ascii="Wingdings" w:hAnsi="Wingdings" w:cs="Wingdings"/>
    </w:rPr>
  </w:style>
  <w:style w:type="character" w:customStyle="1" w:styleId="WW8Num21z0">
    <w:name w:val="WW8Num21z0"/>
    <w:rsid w:val="00270F05"/>
    <w:rPr>
      <w:rFonts w:ascii="Symbol" w:hAnsi="Symbol" w:cs="Symbol"/>
    </w:rPr>
  </w:style>
  <w:style w:type="character" w:customStyle="1" w:styleId="WW8Num22z0">
    <w:name w:val="WW8Num22z0"/>
    <w:rsid w:val="00270F05"/>
    <w:rPr>
      <w:rFonts w:ascii="Times New Roman" w:eastAsia="Times New Roman" w:hAnsi="Times New Roman"/>
    </w:rPr>
  </w:style>
  <w:style w:type="character" w:customStyle="1" w:styleId="WW8Num22z1">
    <w:name w:val="WW8Num22z1"/>
    <w:rsid w:val="00270F05"/>
    <w:rPr>
      <w:rFonts w:ascii="Courier New" w:hAnsi="Courier New" w:cs="Courier New"/>
    </w:rPr>
  </w:style>
  <w:style w:type="character" w:customStyle="1" w:styleId="WW8Num22z2">
    <w:name w:val="WW8Num22z2"/>
    <w:rsid w:val="00270F05"/>
    <w:rPr>
      <w:rFonts w:ascii="Wingdings" w:hAnsi="Wingdings" w:cs="Wingdings"/>
    </w:rPr>
  </w:style>
  <w:style w:type="character" w:customStyle="1" w:styleId="WW8Num22z3">
    <w:name w:val="WW8Num22z3"/>
    <w:rsid w:val="00270F05"/>
    <w:rPr>
      <w:rFonts w:ascii="Symbol" w:hAnsi="Symbol" w:cs="Symbol"/>
    </w:rPr>
  </w:style>
  <w:style w:type="character" w:customStyle="1" w:styleId="WW8Num23z0">
    <w:name w:val="WW8Num23z0"/>
    <w:rsid w:val="00270F05"/>
    <w:rPr>
      <w:rFonts w:ascii="Courier New" w:hAnsi="Courier New" w:cs="Times New Roman"/>
    </w:rPr>
  </w:style>
  <w:style w:type="character" w:customStyle="1" w:styleId="WW8Num24z0">
    <w:name w:val="WW8Num24z0"/>
    <w:rsid w:val="00270F05"/>
    <w:rPr>
      <w:rFonts w:ascii="Times New Roman" w:eastAsia="Times New Roman" w:hAnsi="Times New Roman"/>
    </w:rPr>
  </w:style>
  <w:style w:type="character" w:customStyle="1" w:styleId="WW8Num24z1">
    <w:name w:val="WW8Num24z1"/>
    <w:rsid w:val="00270F05"/>
    <w:rPr>
      <w:rFonts w:ascii="Courier New" w:hAnsi="Courier New" w:cs="Courier New"/>
    </w:rPr>
  </w:style>
  <w:style w:type="character" w:customStyle="1" w:styleId="WW8Num24z2">
    <w:name w:val="WW8Num24z2"/>
    <w:rsid w:val="00270F05"/>
    <w:rPr>
      <w:rFonts w:ascii="Wingdings" w:hAnsi="Wingdings" w:cs="Wingdings"/>
    </w:rPr>
  </w:style>
  <w:style w:type="character" w:customStyle="1" w:styleId="WW8Num24z3">
    <w:name w:val="WW8Num24z3"/>
    <w:rsid w:val="00270F05"/>
    <w:rPr>
      <w:rFonts w:ascii="Symbol" w:hAnsi="Symbol" w:cs="Symbol"/>
    </w:rPr>
  </w:style>
  <w:style w:type="character" w:customStyle="1" w:styleId="WW8Num26z0">
    <w:name w:val="WW8Num26z0"/>
    <w:rsid w:val="00270F05"/>
    <w:rPr>
      <w:rFonts w:ascii="Times New Roman" w:eastAsia="Times New Roman" w:hAnsi="Times New Roman"/>
    </w:rPr>
  </w:style>
  <w:style w:type="character" w:customStyle="1" w:styleId="WW8Num26z1">
    <w:name w:val="WW8Num26z1"/>
    <w:rsid w:val="00270F05"/>
    <w:rPr>
      <w:rFonts w:ascii="Symbol" w:hAnsi="Symbol" w:cs="Symbol"/>
    </w:rPr>
  </w:style>
  <w:style w:type="character" w:customStyle="1" w:styleId="WW8Num26z2">
    <w:name w:val="WW8Num26z2"/>
    <w:rsid w:val="00270F05"/>
    <w:rPr>
      <w:rFonts w:ascii="Wingdings" w:hAnsi="Wingdings" w:cs="Wingdings"/>
    </w:rPr>
  </w:style>
  <w:style w:type="character" w:customStyle="1" w:styleId="WW8Num26z4">
    <w:name w:val="WW8Num26z4"/>
    <w:rsid w:val="00270F05"/>
    <w:rPr>
      <w:rFonts w:ascii="Courier New" w:hAnsi="Courier New" w:cs="Courier New"/>
    </w:rPr>
  </w:style>
  <w:style w:type="character" w:customStyle="1" w:styleId="WW8Num27z0">
    <w:name w:val="WW8Num27z0"/>
    <w:rsid w:val="00270F05"/>
    <w:rPr>
      <w:rFonts w:ascii="Times New Roman" w:eastAsia="Times New Roman" w:hAnsi="Times New Roman"/>
    </w:rPr>
  </w:style>
  <w:style w:type="character" w:customStyle="1" w:styleId="WW8Num27z1">
    <w:name w:val="WW8Num27z1"/>
    <w:rsid w:val="00270F05"/>
    <w:rPr>
      <w:rFonts w:ascii="Courier New" w:hAnsi="Courier New" w:cs="Courier New"/>
    </w:rPr>
  </w:style>
  <w:style w:type="character" w:customStyle="1" w:styleId="WW8Num27z2">
    <w:name w:val="WW8Num27z2"/>
    <w:rsid w:val="00270F05"/>
    <w:rPr>
      <w:rFonts w:ascii="Wingdings" w:hAnsi="Wingdings" w:cs="Wingdings"/>
    </w:rPr>
  </w:style>
  <w:style w:type="character" w:customStyle="1" w:styleId="WW8Num27z3">
    <w:name w:val="WW8Num27z3"/>
    <w:rsid w:val="00270F05"/>
    <w:rPr>
      <w:rFonts w:ascii="Symbol" w:hAnsi="Symbol" w:cs="Symbol"/>
    </w:rPr>
  </w:style>
  <w:style w:type="character" w:customStyle="1" w:styleId="WW8Num28z0">
    <w:name w:val="WW8Num28z0"/>
    <w:rsid w:val="00270F05"/>
    <w:rPr>
      <w:rFonts w:ascii="Times New Roman" w:eastAsia="Times New Roman" w:hAnsi="Times New Roman"/>
    </w:rPr>
  </w:style>
  <w:style w:type="character" w:customStyle="1" w:styleId="WW8Num28z1">
    <w:name w:val="WW8Num28z1"/>
    <w:rsid w:val="00270F05"/>
    <w:rPr>
      <w:rFonts w:ascii="Courier New" w:hAnsi="Courier New" w:cs="Courier New"/>
    </w:rPr>
  </w:style>
  <w:style w:type="character" w:customStyle="1" w:styleId="WW8Num28z2">
    <w:name w:val="WW8Num28z2"/>
    <w:rsid w:val="00270F05"/>
    <w:rPr>
      <w:rFonts w:ascii="Wingdings" w:hAnsi="Wingdings" w:cs="Wingdings"/>
    </w:rPr>
  </w:style>
  <w:style w:type="character" w:customStyle="1" w:styleId="WW8Num28z3">
    <w:name w:val="WW8Num28z3"/>
    <w:rsid w:val="00270F05"/>
    <w:rPr>
      <w:rFonts w:ascii="Symbol" w:hAnsi="Symbol" w:cs="Symbol"/>
    </w:rPr>
  </w:style>
  <w:style w:type="character" w:customStyle="1" w:styleId="WW8Num29z0">
    <w:name w:val="WW8Num29z0"/>
    <w:rsid w:val="00270F05"/>
    <w:rPr>
      <w:rFonts w:ascii="Times New Roman" w:eastAsia="Times New Roman" w:hAnsi="Times New Roman"/>
    </w:rPr>
  </w:style>
  <w:style w:type="character" w:customStyle="1" w:styleId="WW8Num29z1">
    <w:name w:val="WW8Num29z1"/>
    <w:rsid w:val="00270F05"/>
    <w:rPr>
      <w:rFonts w:ascii="Courier New" w:hAnsi="Courier New" w:cs="Courier New"/>
    </w:rPr>
  </w:style>
  <w:style w:type="character" w:customStyle="1" w:styleId="WW8Num29z2">
    <w:name w:val="WW8Num29z2"/>
    <w:rsid w:val="00270F05"/>
    <w:rPr>
      <w:rFonts w:ascii="Wingdings" w:hAnsi="Wingdings" w:cs="Wingdings"/>
    </w:rPr>
  </w:style>
  <w:style w:type="character" w:customStyle="1" w:styleId="WW8Num29z3">
    <w:name w:val="WW8Num29z3"/>
    <w:rsid w:val="00270F05"/>
    <w:rPr>
      <w:rFonts w:ascii="Symbol" w:hAnsi="Symbol" w:cs="Symbol"/>
    </w:rPr>
  </w:style>
  <w:style w:type="character" w:customStyle="1" w:styleId="WW8Num30z0">
    <w:name w:val="WW8Num30z0"/>
    <w:rsid w:val="00270F05"/>
    <w:rPr>
      <w:rFonts w:ascii="Symbol" w:hAnsi="Symbol" w:cs="Symbol"/>
    </w:rPr>
  </w:style>
  <w:style w:type="character" w:customStyle="1" w:styleId="WW8Num30z1">
    <w:name w:val="WW8Num30z1"/>
    <w:rsid w:val="00270F05"/>
    <w:rPr>
      <w:rFonts w:ascii="Courier New" w:hAnsi="Courier New" w:cs="Courier New"/>
    </w:rPr>
  </w:style>
  <w:style w:type="character" w:customStyle="1" w:styleId="WW8Num30z2">
    <w:name w:val="WW8Num30z2"/>
    <w:rsid w:val="00270F05"/>
    <w:rPr>
      <w:rFonts w:ascii="Wingdings" w:hAnsi="Wingdings" w:cs="Wingdings"/>
    </w:rPr>
  </w:style>
  <w:style w:type="character" w:customStyle="1" w:styleId="WW8Num31z0">
    <w:name w:val="WW8Num31z0"/>
    <w:rsid w:val="00270F05"/>
    <w:rPr>
      <w:rFonts w:ascii="Times New Roman" w:eastAsia="Times New Roman" w:hAnsi="Times New Roman"/>
    </w:rPr>
  </w:style>
  <w:style w:type="character" w:customStyle="1" w:styleId="WW8Num31z1">
    <w:name w:val="WW8Num31z1"/>
    <w:rsid w:val="00270F05"/>
    <w:rPr>
      <w:rFonts w:ascii="Courier New" w:hAnsi="Courier New" w:cs="Courier New"/>
    </w:rPr>
  </w:style>
  <w:style w:type="character" w:customStyle="1" w:styleId="WW8Num31z2">
    <w:name w:val="WW8Num31z2"/>
    <w:rsid w:val="00270F05"/>
    <w:rPr>
      <w:rFonts w:ascii="Wingdings" w:hAnsi="Wingdings" w:cs="Wingdings"/>
    </w:rPr>
  </w:style>
  <w:style w:type="character" w:customStyle="1" w:styleId="WW8Num31z3">
    <w:name w:val="WW8Num31z3"/>
    <w:rsid w:val="00270F05"/>
    <w:rPr>
      <w:rFonts w:ascii="Symbol" w:hAnsi="Symbol" w:cs="Symbol"/>
    </w:rPr>
  </w:style>
  <w:style w:type="character" w:customStyle="1" w:styleId="WW8Num32z0">
    <w:name w:val="WW8Num32z0"/>
    <w:rsid w:val="00270F05"/>
    <w:rPr>
      <w:b/>
      <w:bCs/>
    </w:rPr>
  </w:style>
  <w:style w:type="character" w:customStyle="1" w:styleId="WW8Num33z0">
    <w:name w:val="WW8Num33z0"/>
    <w:rsid w:val="00270F05"/>
    <w:rPr>
      <w:rFonts w:ascii="Symbol" w:hAnsi="Symbol" w:cs="Symbol"/>
    </w:rPr>
  </w:style>
  <w:style w:type="character" w:customStyle="1" w:styleId="WW8Num34z0">
    <w:name w:val="WW8Num34z0"/>
    <w:rsid w:val="00270F05"/>
    <w:rPr>
      <w:rFonts w:ascii="Symbol" w:hAnsi="Symbol" w:cs="Symbol"/>
    </w:rPr>
  </w:style>
  <w:style w:type="character" w:customStyle="1" w:styleId="WW8Num34z2">
    <w:name w:val="WW8Num34z2"/>
    <w:rsid w:val="00270F05"/>
    <w:rPr>
      <w:rFonts w:ascii="Wingdings" w:hAnsi="Wingdings" w:cs="Wingdings"/>
    </w:rPr>
  </w:style>
  <w:style w:type="character" w:customStyle="1" w:styleId="WW8Num34z4">
    <w:name w:val="WW8Num34z4"/>
    <w:rsid w:val="00270F05"/>
    <w:rPr>
      <w:rFonts w:ascii="Courier New" w:hAnsi="Courier New" w:cs="Courier New"/>
    </w:rPr>
  </w:style>
  <w:style w:type="character" w:customStyle="1" w:styleId="WW8Num35z0">
    <w:name w:val="WW8Num35z0"/>
    <w:rsid w:val="00270F05"/>
    <w:rPr>
      <w:rFonts w:ascii="Symbol" w:hAnsi="Symbol"/>
    </w:rPr>
  </w:style>
  <w:style w:type="character" w:customStyle="1" w:styleId="WW8Num37z1">
    <w:name w:val="WW8Num37z1"/>
    <w:rsid w:val="00270F05"/>
    <w:rPr>
      <w:b/>
    </w:rPr>
  </w:style>
  <w:style w:type="character" w:customStyle="1" w:styleId="10">
    <w:name w:val="Основной шрифт абзаца1"/>
    <w:rsid w:val="00270F05"/>
  </w:style>
  <w:style w:type="character" w:customStyle="1" w:styleId="11">
    <w:name w:val="Знак примечания1"/>
    <w:rsid w:val="00270F05"/>
    <w:rPr>
      <w:sz w:val="16"/>
      <w:szCs w:val="16"/>
    </w:rPr>
  </w:style>
  <w:style w:type="character" w:styleId="a3">
    <w:name w:val="page number"/>
    <w:basedOn w:val="10"/>
    <w:rsid w:val="00270F05"/>
  </w:style>
  <w:style w:type="character" w:styleId="a4">
    <w:name w:val="Hyperlink"/>
    <w:rsid w:val="00270F05"/>
    <w:rPr>
      <w:color w:val="0000FF"/>
      <w:u w:val="single"/>
    </w:rPr>
  </w:style>
  <w:style w:type="character" w:customStyle="1" w:styleId="a5">
    <w:name w:val="Символ нумерации"/>
    <w:rsid w:val="00270F05"/>
    <w:rPr>
      <w:rFonts w:ascii="Times New Roman" w:hAnsi="Times New Roman" w:cs="Times New Roman"/>
      <w:bCs/>
      <w:color w:val="000000"/>
      <w:sz w:val="24"/>
      <w:szCs w:val="24"/>
    </w:rPr>
  </w:style>
  <w:style w:type="paragraph" w:customStyle="1" w:styleId="a6">
    <w:name w:val="Заголовок"/>
    <w:basedOn w:val="a"/>
    <w:next w:val="a7"/>
    <w:rsid w:val="00270F05"/>
    <w:pPr>
      <w:keepNext/>
      <w:spacing w:before="240" w:after="120"/>
    </w:pPr>
    <w:rPr>
      <w:rFonts w:ascii="Arial" w:eastAsia="Microsoft YaHei" w:hAnsi="Arial" w:cs="Mangal"/>
      <w:sz w:val="28"/>
      <w:szCs w:val="28"/>
    </w:rPr>
  </w:style>
  <w:style w:type="paragraph" w:styleId="a7">
    <w:name w:val="Body Text"/>
    <w:basedOn w:val="a"/>
    <w:rsid w:val="00270F05"/>
    <w:pPr>
      <w:spacing w:after="120"/>
    </w:pPr>
  </w:style>
  <w:style w:type="paragraph" w:styleId="a8">
    <w:name w:val="List"/>
    <w:basedOn w:val="a7"/>
    <w:rsid w:val="00270F05"/>
    <w:rPr>
      <w:rFonts w:cs="Mangal"/>
    </w:rPr>
  </w:style>
  <w:style w:type="paragraph" w:customStyle="1" w:styleId="20">
    <w:name w:val="Название2"/>
    <w:basedOn w:val="a"/>
    <w:rsid w:val="00270F05"/>
    <w:pPr>
      <w:suppressLineNumbers/>
      <w:spacing w:before="120" w:after="120"/>
    </w:pPr>
    <w:rPr>
      <w:rFonts w:cs="Mangal"/>
      <w:i/>
      <w:iCs/>
      <w:sz w:val="24"/>
      <w:szCs w:val="24"/>
    </w:rPr>
  </w:style>
  <w:style w:type="paragraph" w:customStyle="1" w:styleId="21">
    <w:name w:val="Указатель2"/>
    <w:basedOn w:val="a"/>
    <w:rsid w:val="00270F05"/>
    <w:pPr>
      <w:suppressLineNumbers/>
    </w:pPr>
    <w:rPr>
      <w:rFonts w:cs="Mangal"/>
    </w:rPr>
  </w:style>
  <w:style w:type="paragraph" w:customStyle="1" w:styleId="12">
    <w:name w:val="Название1"/>
    <w:basedOn w:val="a"/>
    <w:rsid w:val="00270F05"/>
    <w:pPr>
      <w:suppressLineNumbers/>
      <w:spacing w:before="120" w:after="120"/>
    </w:pPr>
    <w:rPr>
      <w:rFonts w:cs="Mangal"/>
      <w:i/>
      <w:iCs/>
      <w:sz w:val="24"/>
      <w:szCs w:val="24"/>
    </w:rPr>
  </w:style>
  <w:style w:type="paragraph" w:customStyle="1" w:styleId="13">
    <w:name w:val="Указатель1"/>
    <w:basedOn w:val="a"/>
    <w:rsid w:val="00270F05"/>
    <w:pPr>
      <w:suppressLineNumbers/>
    </w:pPr>
    <w:rPr>
      <w:rFonts w:cs="Mangal"/>
    </w:rPr>
  </w:style>
  <w:style w:type="paragraph" w:customStyle="1" w:styleId="14">
    <w:name w:val="Текст примечания1"/>
    <w:basedOn w:val="a"/>
    <w:rsid w:val="00270F05"/>
  </w:style>
  <w:style w:type="paragraph" w:styleId="a9">
    <w:name w:val="header"/>
    <w:basedOn w:val="a"/>
    <w:rsid w:val="00270F05"/>
    <w:pPr>
      <w:tabs>
        <w:tab w:val="center" w:pos="4153"/>
        <w:tab w:val="right" w:pos="8306"/>
      </w:tabs>
    </w:pPr>
  </w:style>
  <w:style w:type="paragraph" w:styleId="15">
    <w:name w:val="toc 1"/>
    <w:basedOn w:val="a"/>
    <w:next w:val="a"/>
    <w:rsid w:val="00270F05"/>
    <w:pPr>
      <w:tabs>
        <w:tab w:val="right" w:leader="dot" w:pos="8931"/>
      </w:tabs>
      <w:spacing w:before="360"/>
      <w:ind w:right="282"/>
    </w:pPr>
    <w:rPr>
      <w:rFonts w:ascii="Arial" w:hAnsi="Arial" w:cs="Arial"/>
      <w:b/>
      <w:bCs/>
      <w:caps/>
      <w:sz w:val="24"/>
      <w:szCs w:val="24"/>
    </w:rPr>
  </w:style>
  <w:style w:type="paragraph" w:styleId="22">
    <w:name w:val="toc 2"/>
    <w:basedOn w:val="a"/>
    <w:next w:val="a"/>
    <w:rsid w:val="00270F05"/>
    <w:pPr>
      <w:spacing w:before="240"/>
    </w:pPr>
    <w:rPr>
      <w:b/>
      <w:bCs/>
    </w:rPr>
  </w:style>
  <w:style w:type="paragraph" w:styleId="3">
    <w:name w:val="toc 3"/>
    <w:basedOn w:val="a"/>
    <w:next w:val="a"/>
    <w:rsid w:val="00270F05"/>
    <w:pPr>
      <w:ind w:left="200"/>
    </w:pPr>
  </w:style>
  <w:style w:type="paragraph" w:styleId="4">
    <w:name w:val="toc 4"/>
    <w:basedOn w:val="a"/>
    <w:next w:val="a"/>
    <w:rsid w:val="00270F05"/>
    <w:pPr>
      <w:ind w:left="400"/>
    </w:pPr>
  </w:style>
  <w:style w:type="paragraph" w:styleId="5">
    <w:name w:val="toc 5"/>
    <w:basedOn w:val="a"/>
    <w:next w:val="a"/>
    <w:rsid w:val="00270F05"/>
    <w:pPr>
      <w:ind w:left="600"/>
    </w:pPr>
  </w:style>
  <w:style w:type="paragraph" w:styleId="60">
    <w:name w:val="toc 6"/>
    <w:basedOn w:val="a"/>
    <w:next w:val="a"/>
    <w:rsid w:val="00270F05"/>
    <w:pPr>
      <w:ind w:left="800"/>
    </w:pPr>
  </w:style>
  <w:style w:type="paragraph" w:styleId="7">
    <w:name w:val="toc 7"/>
    <w:basedOn w:val="a"/>
    <w:next w:val="a"/>
    <w:rsid w:val="00270F05"/>
    <w:pPr>
      <w:ind w:left="1000"/>
    </w:pPr>
  </w:style>
  <w:style w:type="paragraph" w:styleId="8">
    <w:name w:val="toc 8"/>
    <w:basedOn w:val="a"/>
    <w:next w:val="a"/>
    <w:rsid w:val="00270F05"/>
    <w:pPr>
      <w:ind w:left="1200"/>
    </w:pPr>
  </w:style>
  <w:style w:type="paragraph" w:styleId="9">
    <w:name w:val="toc 9"/>
    <w:basedOn w:val="a"/>
    <w:next w:val="a"/>
    <w:rsid w:val="00270F05"/>
    <w:pPr>
      <w:ind w:left="1400"/>
    </w:pPr>
  </w:style>
  <w:style w:type="paragraph" w:styleId="aa">
    <w:name w:val="footer"/>
    <w:basedOn w:val="a"/>
    <w:link w:val="ab"/>
    <w:uiPriority w:val="99"/>
    <w:rsid w:val="00270F05"/>
    <w:pPr>
      <w:tabs>
        <w:tab w:val="center" w:pos="4153"/>
        <w:tab w:val="right" w:pos="8306"/>
      </w:tabs>
    </w:pPr>
  </w:style>
  <w:style w:type="paragraph" w:styleId="ac">
    <w:name w:val="Body Text Indent"/>
    <w:basedOn w:val="a"/>
    <w:rsid w:val="00270F05"/>
    <w:pPr>
      <w:ind w:firstLine="360"/>
      <w:jc w:val="both"/>
    </w:pPr>
    <w:rPr>
      <w:sz w:val="28"/>
      <w:szCs w:val="28"/>
      <w:lang w:val="en-US"/>
    </w:rPr>
  </w:style>
  <w:style w:type="paragraph" w:customStyle="1" w:styleId="FR2">
    <w:name w:val="FR2"/>
    <w:rsid w:val="00270F05"/>
    <w:pPr>
      <w:widowControl w:val="0"/>
      <w:suppressAutoHyphens/>
      <w:autoSpaceDE w:val="0"/>
      <w:spacing w:before="160"/>
      <w:jc w:val="both"/>
    </w:pPr>
    <w:rPr>
      <w:rFonts w:ascii="Arial" w:eastAsia="Arial" w:hAnsi="Arial" w:cs="Arial"/>
      <w:sz w:val="16"/>
      <w:szCs w:val="16"/>
      <w:lang w:eastAsia="ar-SA"/>
    </w:rPr>
  </w:style>
  <w:style w:type="paragraph" w:styleId="ad">
    <w:name w:val="Balloon Text"/>
    <w:basedOn w:val="a"/>
    <w:rsid w:val="00270F05"/>
    <w:rPr>
      <w:rFonts w:ascii="Tahoma" w:hAnsi="Tahoma" w:cs="Tahoma"/>
      <w:sz w:val="16"/>
      <w:szCs w:val="16"/>
    </w:rPr>
  </w:style>
  <w:style w:type="paragraph" w:customStyle="1" w:styleId="16">
    <w:name w:val="Схема документа1"/>
    <w:basedOn w:val="a"/>
    <w:rsid w:val="00270F05"/>
    <w:pPr>
      <w:shd w:val="clear" w:color="auto" w:fill="000080"/>
    </w:pPr>
    <w:rPr>
      <w:rFonts w:ascii="Tahoma" w:hAnsi="Tahoma" w:cs="Tahoma"/>
    </w:rPr>
  </w:style>
  <w:style w:type="paragraph" w:customStyle="1" w:styleId="210">
    <w:name w:val="Основной текст 21"/>
    <w:basedOn w:val="a"/>
    <w:rsid w:val="00270F05"/>
    <w:pPr>
      <w:spacing w:after="120" w:line="480" w:lineRule="auto"/>
    </w:pPr>
  </w:style>
  <w:style w:type="paragraph" w:customStyle="1" w:styleId="31">
    <w:name w:val="Основной текст 31"/>
    <w:basedOn w:val="a"/>
    <w:rsid w:val="00270F05"/>
    <w:pPr>
      <w:spacing w:after="120"/>
    </w:pPr>
    <w:rPr>
      <w:sz w:val="16"/>
      <w:szCs w:val="16"/>
    </w:rPr>
  </w:style>
  <w:style w:type="paragraph" w:customStyle="1" w:styleId="ConsNormal">
    <w:name w:val="ConsNormal"/>
    <w:rsid w:val="00270F05"/>
    <w:pPr>
      <w:widowControl w:val="0"/>
      <w:suppressAutoHyphens/>
      <w:autoSpaceDE w:val="0"/>
      <w:ind w:firstLine="720"/>
    </w:pPr>
    <w:rPr>
      <w:rFonts w:ascii="Arial" w:eastAsia="Arial" w:hAnsi="Arial" w:cs="Arial"/>
      <w:sz w:val="16"/>
      <w:szCs w:val="16"/>
      <w:lang w:eastAsia="ar-SA"/>
    </w:rPr>
  </w:style>
  <w:style w:type="paragraph" w:customStyle="1" w:styleId="310">
    <w:name w:val="Основной текст с отступом 31"/>
    <w:basedOn w:val="a"/>
    <w:rsid w:val="00270F05"/>
    <w:pPr>
      <w:spacing w:after="120"/>
      <w:ind w:left="283"/>
    </w:pPr>
    <w:rPr>
      <w:sz w:val="16"/>
      <w:szCs w:val="16"/>
    </w:rPr>
  </w:style>
  <w:style w:type="paragraph" w:customStyle="1" w:styleId="90">
    <w:name w:val="Стиль9"/>
    <w:basedOn w:val="a"/>
    <w:rsid w:val="00270F05"/>
    <w:pPr>
      <w:spacing w:line="360" w:lineRule="auto"/>
      <w:jc w:val="both"/>
    </w:pPr>
    <w:rPr>
      <w:sz w:val="28"/>
      <w:szCs w:val="28"/>
    </w:rPr>
  </w:style>
  <w:style w:type="paragraph" w:customStyle="1" w:styleId="ConsPlusNormal">
    <w:name w:val="ConsPlusNormal"/>
    <w:rsid w:val="00270F05"/>
    <w:pPr>
      <w:widowControl w:val="0"/>
      <w:suppressAutoHyphens/>
      <w:autoSpaceDE w:val="0"/>
      <w:ind w:firstLine="720"/>
    </w:pPr>
    <w:rPr>
      <w:rFonts w:ascii="Arial" w:eastAsia="Arial" w:hAnsi="Arial" w:cs="Arial"/>
      <w:lang w:eastAsia="ar-SA"/>
    </w:rPr>
  </w:style>
  <w:style w:type="paragraph" w:customStyle="1" w:styleId="211">
    <w:name w:val="Основной текст с отступом 21"/>
    <w:basedOn w:val="a"/>
    <w:rsid w:val="00270F05"/>
    <w:pPr>
      <w:spacing w:after="120" w:line="480" w:lineRule="auto"/>
      <w:ind w:left="283"/>
    </w:pPr>
  </w:style>
  <w:style w:type="paragraph" w:customStyle="1" w:styleId="ConsNonformat">
    <w:name w:val="ConsNonformat"/>
    <w:rsid w:val="00270F05"/>
    <w:pPr>
      <w:widowControl w:val="0"/>
      <w:suppressAutoHyphens/>
      <w:autoSpaceDE w:val="0"/>
      <w:ind w:right="19772"/>
    </w:pPr>
    <w:rPr>
      <w:rFonts w:ascii="Courier New" w:eastAsia="Arial" w:hAnsi="Courier New" w:cs="Courier New"/>
      <w:lang w:eastAsia="ar-SA"/>
    </w:rPr>
  </w:style>
  <w:style w:type="paragraph" w:styleId="ae">
    <w:name w:val="List Paragraph"/>
    <w:basedOn w:val="a"/>
    <w:qFormat/>
    <w:rsid w:val="00270F05"/>
    <w:pPr>
      <w:ind w:left="720"/>
    </w:pPr>
    <w:rPr>
      <w:sz w:val="24"/>
      <w:szCs w:val="24"/>
    </w:rPr>
  </w:style>
  <w:style w:type="paragraph" w:customStyle="1" w:styleId="ConsPlusNonformat">
    <w:name w:val="ConsPlusNonformat"/>
    <w:rsid w:val="00270F05"/>
    <w:pPr>
      <w:suppressAutoHyphens/>
      <w:autoSpaceDE w:val="0"/>
    </w:pPr>
    <w:rPr>
      <w:rFonts w:ascii="Courier New" w:eastAsia="Calibri" w:hAnsi="Courier New" w:cs="Courier New"/>
      <w:lang w:eastAsia="ar-SA"/>
    </w:rPr>
  </w:style>
  <w:style w:type="paragraph" w:customStyle="1" w:styleId="u">
    <w:name w:val="u"/>
    <w:basedOn w:val="a"/>
    <w:rsid w:val="00270F05"/>
    <w:pPr>
      <w:ind w:firstLine="390"/>
      <w:jc w:val="both"/>
    </w:pPr>
    <w:rPr>
      <w:sz w:val="24"/>
      <w:szCs w:val="24"/>
    </w:rPr>
  </w:style>
  <w:style w:type="paragraph" w:styleId="af">
    <w:name w:val="Normal (Web)"/>
    <w:basedOn w:val="a"/>
    <w:rsid w:val="00270F05"/>
    <w:pPr>
      <w:spacing w:before="100" w:after="100" w:line="300" w:lineRule="auto"/>
    </w:pPr>
    <w:rPr>
      <w:rFonts w:ascii="Arial" w:hAnsi="Arial" w:cs="Arial"/>
      <w:color w:val="000000"/>
    </w:rPr>
  </w:style>
  <w:style w:type="paragraph" w:customStyle="1" w:styleId="af0">
    <w:name w:val="Содержимое таблицы"/>
    <w:basedOn w:val="a"/>
    <w:rsid w:val="00270F05"/>
    <w:pPr>
      <w:suppressLineNumbers/>
    </w:pPr>
  </w:style>
  <w:style w:type="paragraph" w:customStyle="1" w:styleId="af1">
    <w:name w:val="Заголовок таблицы"/>
    <w:basedOn w:val="af0"/>
    <w:rsid w:val="00270F05"/>
    <w:pPr>
      <w:jc w:val="center"/>
    </w:pPr>
    <w:rPr>
      <w:b/>
      <w:bCs/>
    </w:rPr>
  </w:style>
  <w:style w:type="paragraph" w:customStyle="1" w:styleId="af2">
    <w:name w:val="Содержимое врезки"/>
    <w:basedOn w:val="a7"/>
    <w:rsid w:val="00270F05"/>
  </w:style>
  <w:style w:type="paragraph" w:customStyle="1" w:styleId="ConsPlusDocList">
    <w:name w:val="ConsPlusDocList"/>
    <w:next w:val="a"/>
    <w:rsid w:val="00270F05"/>
    <w:pPr>
      <w:widowControl w:val="0"/>
      <w:suppressAutoHyphens/>
      <w:autoSpaceDE w:val="0"/>
    </w:pPr>
    <w:rPr>
      <w:rFonts w:ascii="Arial" w:eastAsia="Arial" w:hAnsi="Arial" w:cs="Arial"/>
      <w:lang w:eastAsia="hi-IN" w:bidi="hi-IN"/>
    </w:rPr>
  </w:style>
  <w:style w:type="paragraph" w:customStyle="1" w:styleId="ConsPlusCell">
    <w:name w:val="ConsPlusCell"/>
    <w:next w:val="a"/>
    <w:rsid w:val="00270F05"/>
    <w:pPr>
      <w:widowControl w:val="0"/>
      <w:suppressAutoHyphens/>
      <w:autoSpaceDE w:val="0"/>
    </w:pPr>
    <w:rPr>
      <w:rFonts w:ascii="Arial" w:eastAsia="Arial" w:hAnsi="Arial" w:cs="Arial"/>
      <w:lang w:eastAsia="hi-IN" w:bidi="hi-IN"/>
    </w:rPr>
  </w:style>
  <w:style w:type="paragraph" w:customStyle="1" w:styleId="ConsPlusNonformat0">
    <w:name w:val="ConsPlusNonformat"/>
    <w:next w:val="a"/>
    <w:rsid w:val="00270F05"/>
    <w:pPr>
      <w:widowControl w:val="0"/>
      <w:suppressAutoHyphens/>
      <w:autoSpaceDE w:val="0"/>
    </w:pPr>
    <w:rPr>
      <w:rFonts w:ascii="Courier New" w:eastAsia="Courier New" w:hAnsi="Courier New" w:cs="Courier New"/>
      <w:lang w:eastAsia="hi-IN" w:bidi="hi-IN"/>
    </w:rPr>
  </w:style>
  <w:style w:type="paragraph" w:customStyle="1" w:styleId="ConsPlusTitle">
    <w:name w:val="ConsPlusTitle"/>
    <w:next w:val="a"/>
    <w:rsid w:val="00270F05"/>
    <w:pPr>
      <w:widowControl w:val="0"/>
      <w:suppressAutoHyphens/>
      <w:autoSpaceDE w:val="0"/>
    </w:pPr>
    <w:rPr>
      <w:rFonts w:ascii="Arial" w:eastAsia="Arial" w:hAnsi="Arial" w:cs="Arial"/>
      <w:b/>
      <w:bCs/>
      <w:lang w:eastAsia="hi-IN" w:bidi="hi-IN"/>
    </w:rPr>
  </w:style>
  <w:style w:type="character" w:customStyle="1" w:styleId="ab">
    <w:name w:val="Нижний колонтитул Знак"/>
    <w:link w:val="aa"/>
    <w:uiPriority w:val="99"/>
    <w:rsid w:val="003A4FA3"/>
    <w:rPr>
      <w:lang w:eastAsia="ar-SA"/>
    </w:rPr>
  </w:style>
  <w:style w:type="paragraph" w:styleId="af3">
    <w:name w:val="No Spacing"/>
    <w:link w:val="af4"/>
    <w:uiPriority w:val="1"/>
    <w:qFormat/>
    <w:rsid w:val="000F201D"/>
    <w:rPr>
      <w:rFonts w:asciiTheme="minorHAnsi" w:eastAsiaTheme="minorEastAsia" w:hAnsiTheme="minorHAnsi" w:cstheme="minorBidi"/>
      <w:sz w:val="22"/>
      <w:szCs w:val="22"/>
    </w:rPr>
  </w:style>
  <w:style w:type="character" w:customStyle="1" w:styleId="af4">
    <w:name w:val="Без интервала Знак"/>
    <w:basedOn w:val="a0"/>
    <w:link w:val="af3"/>
    <w:uiPriority w:val="1"/>
    <w:rsid w:val="000F201D"/>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D0E8A-41BD-4CDF-BA29-FE71E4FE4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12312</Words>
  <Characters>70183</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82331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Remote</dc:creator>
  <cp:lastModifiedBy>XTreme.ws</cp:lastModifiedBy>
  <cp:revision>17</cp:revision>
  <cp:lastPrinted>2014-09-20T03:41:00Z</cp:lastPrinted>
  <dcterms:created xsi:type="dcterms:W3CDTF">2014-09-19T16:50:00Z</dcterms:created>
  <dcterms:modified xsi:type="dcterms:W3CDTF">2017-02-12T10:20:00Z</dcterms:modified>
</cp:coreProperties>
</file>